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2B61D9" w:rsidRDefault="006718F0">
      <w:pPr>
        <w:pStyle w:val="1"/>
        <w:kinsoku w:val="0"/>
        <w:overflowPunct w:val="0"/>
        <w:spacing w:line="278" w:lineRule="auto"/>
        <w:ind w:left="4601" w:hanging="3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</w:t>
      </w:r>
      <w:bookmarkStart w:id="0" w:name="_GoBack"/>
      <w:bookmarkEnd w:id="0"/>
      <w:r w:rsidRPr="002B61D9">
        <w:rPr>
          <w:rFonts w:ascii="TH SarabunIT๙" w:hAnsi="TH SarabunIT๙" w:cs="TH SarabunIT๙"/>
          <w:cs/>
        </w:rPr>
        <w:t>ทบริหารท้องถิ่น และอำนวยการท้องถิ่น)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6872605" cy="565150"/>
                <wp:effectExtent l="0" t="0" r="0" b="0"/>
                <wp:wrapNone/>
                <wp:docPr id="23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3144"/>
                              <w:gridCol w:w="3261"/>
                            </w:tblGrid>
                            <w:tr w:rsidR="006718F0" w:rsidRPr="00FE09EC" w:rsidTr="009E2BCD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 w:rsidP="004878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     25..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FE09EC" w:rsidTr="009E2BCD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4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 w:rsidP="009E2BC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</w:t>
                                  </w:r>
                                  <w:r w:rsidR="009E2BCD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 w:rsidP="009E2BC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</w:t>
                                  </w:r>
                                  <w:r w:rsidR="009E2BCD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63</w:t>
                                  </w:r>
                                </w:p>
                              </w:tc>
                            </w:tr>
                          </w:tbl>
                          <w:p w:rsid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4.1pt;margin-top:5pt;width:541.15pt;height:44.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uVsQIAAKw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3144"/>
                        <w:gridCol w:w="3261"/>
                      </w:tblGrid>
                      <w:tr w:rsidR="006718F0" w:rsidRPr="00FE09EC" w:rsidTr="009E2BCD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 w:rsidP="004878A8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     25..</w:t>
                            </w:r>
                          </w:p>
                        </w:tc>
                        <w:tc>
                          <w:tcPr>
                            <w:tcW w:w="326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FE09EC" w:rsidTr="009E2BCD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4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 w:rsidP="009E2BCD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</w:t>
                            </w:r>
                            <w:r w:rsidR="009E2B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326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 w:rsidP="009E2BCD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</w:t>
                            </w:r>
                            <w:r w:rsidR="009E2B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63</w:t>
                            </w:r>
                          </w:p>
                        </w:tc>
                      </w:tr>
                    </w:tbl>
                    <w:p w:rsid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8"/>
          <w:pgSz w:w="16850" w:h="11910" w:orient="landscape"/>
          <w:pgMar w:top="460" w:right="700" w:bottom="280" w:left="740" w:header="125" w:footer="0" w:gutter="0"/>
          <w:pgNumType w:start="1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235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2354" name="Freeform 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" o:spid="_x0000_s1027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">
                <v:shape id="Freeform 5" o:spid="_x0000_s1028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G38gA&#10;AADdAAAADwAAAGRycy9kb3ducmV2LnhtbESPzW7CMBCE75V4B2uReisO0FYQMIhW6g+HHhKQ4LiK&#10;lyTCXke2C2mfvq5UqcfR7Hyzs1z31ogL+dA6VjAeZSCIK6dbrhXsdy93MxAhIms0jknBFwVYrwY3&#10;S8y1u3JBlzLWIkE45KigibHLpQxVQxbDyHXEyTs5bzEm6WupPV4T3Bo5ybJHabHl1NBgR88NVefy&#10;06Y3yqfiPH/1hTlu99/Tj8OhJ/Om1O2w3yxAROrj//Ff+l0rmEwf7uF3TUK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cbf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6" o:spid="_x0000_s1029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U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xU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 w:rsidP="009E2BCD">
            <w:pPr>
              <w:pStyle w:val="TableParagraph"/>
              <w:kinsoku w:val="0"/>
              <w:overflowPunct w:val="0"/>
              <w:spacing w:before="1" w:line="347" w:lineRule="exact"/>
              <w:ind w:left="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 w:rsidTr="009E2BCD">
        <w:trPr>
          <w:trHeight w:val="163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9E2BCD" w:rsidP="009E2BCD">
            <w:pPr>
              <w:pStyle w:val="TableParagraph"/>
              <w:kinsoku w:val="0"/>
              <w:overflowPunct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9E2BCD" w:rsidP="009E2BCD">
            <w:pPr>
              <w:pStyle w:val="TableParagraph"/>
              <w:kinsoku w:val="0"/>
              <w:overflowPunct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9E2BCD" w:rsidRDefault="006718F0" w:rsidP="009E2BCD">
            <w:pPr>
              <w:pStyle w:val="TableParagraph"/>
              <w:kinsoku w:val="0"/>
              <w:overflowPunct w:val="0"/>
              <w:spacing w:line="357" w:lineRule="exact"/>
              <w:ind w:left="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  <w:p w:rsidR="006718F0" w:rsidRPr="002B61D9" w:rsidRDefault="009E2BCD" w:rsidP="009E2BCD">
            <w:pPr>
              <w:pStyle w:val="TableParagraph"/>
              <w:kinsoku w:val="0"/>
              <w:overflowPunct w:val="0"/>
              <w:spacing w:line="357" w:lineRule="exact"/>
              <w:ind w:left="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 w:rsidP="009E2BCD">
            <w:pPr>
              <w:pStyle w:val="TableParagraph"/>
              <w:kinsoku w:val="0"/>
              <w:overflowPunct w:val="0"/>
              <w:spacing w:line="346" w:lineRule="exact"/>
              <w:ind w:left="17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 w:rsidP="009E2BCD">
            <w:pPr>
              <w:pStyle w:val="TableParagraph"/>
              <w:kinsoku w:val="0"/>
              <w:overflowPunct w:val="0"/>
              <w:spacing w:line="342" w:lineRule="exact"/>
              <w:ind w:left="17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9E2BCD">
            <w:pPr>
              <w:pStyle w:val="TableParagraph"/>
              <w:kinsoku w:val="0"/>
              <w:overflowPunct w:val="0"/>
              <w:spacing w:line="336" w:lineRule="exact"/>
              <w:ind w:left="17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35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351" name="Freeform 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" o:spid="_x0000_s1030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">
                <v:shape id="Freeform 8" o:spid="_x0000_s1031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eP8YA&#10;AADdAAAADwAAAGRycy9kb3ducmV2LnhtbESPQWsCMRSE70L/Q3hCb5poaZGtUWylWPBiVZTeHpvX&#10;7NLNy7KJu+u/N0Khx2FmvmHmy95VoqUmlJ41TMYKBHHuTclWw/HwMZqBCBHZYOWZNFwpwHLxMJhj&#10;ZnzHX9TuoxUJwiFDDUWMdSZlyAtyGMa+Jk7ej28cxiQbK02DXYK7Sk6VepEOS04LBdb0XlD+u784&#10;DcGq3abd+vP3qbPldtau36Jaa/047FevICL18T/81/40GqZPzx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eP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9" o:spid="_x0000_s1032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pJM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CdvK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ppJ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สมรรถนะประจำผู้บริหาร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การเป็นผู้นำในการเปลี่ยนแปลง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ความสามารถในการเป็นผู้นำ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ความสามารถในการพัฒนาคน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การคิดเชิงกลยุทธ์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348" w:right="34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6"/>
          <w:szCs w:val="2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234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2348" name="Freeform 1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6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0" o:spid="_x0000_s1033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">
                <v:shape id="Freeform 11" o:spid="_x0000_s1034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yL8MA&#10;AADdAAAADwAAAGRycy9kb3ducmV2LnhtbERPz2vCMBS+D/wfwhvsIppaZbjOKCIMdKdNBT0+mmdT&#10;1ryUJNbqX78cBjt+fL8Xq942oiMfascKJuMMBHHpdM2VguPhYzQHESKyxsYxKbhTgNVy8LTAQrsb&#10;f1O3j5VIIRwKVGBibAspQ2nIYhi7ljhxF+ctxgR9JbXHWwq3jcyz7FVarDk1GGxpY6j82V+tAn05&#10;+frcf3X5cHL/bOTpsDNvD6Venvv1O4hIffwX/7m3WkE+naW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yL8MAAADdAAAADwAAAAAAAAAAAAAAAACYAgAAZHJzL2Rv&#10;d25yZXYueG1sUEsFBgAAAAAEAAQA9QAAAIgDAAAAAA=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12" o:spid="_x0000_s1035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ti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ti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76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A23702" w:rsidRDefault="006718F0" w:rsidP="00A23702">
      <w:pPr>
        <w:pStyle w:val="a3"/>
        <w:kinsoku w:val="0"/>
        <w:overflowPunct w:val="0"/>
        <w:ind w:right="111" w:firstLine="1418"/>
        <w:jc w:val="thaiDistribute"/>
        <w:rPr>
          <w:rFonts w:ascii="TH SarabunIT๙" w:hAnsi="TH SarabunIT๙" w:cs="TH SarabunIT๙"/>
        </w:rPr>
      </w:pPr>
      <w:r w:rsidRPr="00A23702">
        <w:rPr>
          <w:rFonts w:ascii="TH SarabunIT๙" w:hAnsi="TH SarabunIT๙" w:cs="TH SarabunIT๙"/>
          <w:spacing w:val="7"/>
          <w:cs/>
        </w:rPr>
        <w:t>ข</w:t>
      </w:r>
      <w:r w:rsidRPr="00A23702">
        <w:rPr>
          <w:rFonts w:ascii="TH SarabunIT๙" w:hAnsi="TH SarabunIT๙" w:cs="TH SarabunIT๙"/>
          <w:spacing w:val="8"/>
          <w:cs/>
        </w:rPr>
        <w:t>้</w:t>
      </w:r>
      <w:r w:rsidRPr="00A23702">
        <w:rPr>
          <w:rFonts w:ascii="TH SarabunIT๙" w:hAnsi="TH SarabunIT๙" w:cs="TH SarabunIT๙"/>
          <w:spacing w:val="7"/>
          <w:cs/>
        </w:rPr>
        <w:t>อ</w:t>
      </w:r>
      <w:r w:rsidRPr="00A23702">
        <w:rPr>
          <w:rFonts w:ascii="TH SarabunIT๙" w:hAnsi="TH SarabunIT๙" w:cs="TH SarabunIT๙"/>
          <w:spacing w:val="8"/>
          <w:cs/>
        </w:rPr>
        <w:t>ต</w:t>
      </w:r>
      <w:r w:rsidRPr="00A23702">
        <w:rPr>
          <w:rFonts w:ascii="TH SarabunIT๙" w:hAnsi="TH SarabunIT๙" w:cs="TH SarabunIT๙"/>
          <w:spacing w:val="7"/>
          <w:cs/>
        </w:rPr>
        <w:t>ก</w:t>
      </w:r>
      <w:r w:rsidRPr="00A23702">
        <w:rPr>
          <w:rFonts w:ascii="TH SarabunIT๙" w:hAnsi="TH SarabunIT๙" w:cs="TH SarabunIT๙"/>
          <w:spacing w:val="10"/>
          <w:cs/>
        </w:rPr>
        <w:t>ล</w:t>
      </w:r>
      <w:r w:rsidRPr="00A23702">
        <w:rPr>
          <w:rFonts w:ascii="TH SarabunIT๙" w:hAnsi="TH SarabunIT๙" w:cs="TH SarabunIT๙"/>
          <w:spacing w:val="7"/>
          <w:cs/>
        </w:rPr>
        <w:t>งก</w:t>
      </w:r>
      <w:r w:rsidRPr="00A23702">
        <w:rPr>
          <w:rFonts w:ascii="TH SarabunIT๙" w:hAnsi="TH SarabunIT๙" w:cs="TH SarabunIT๙"/>
          <w:spacing w:val="8"/>
          <w:cs/>
        </w:rPr>
        <w:t>ารปร</w:t>
      </w:r>
      <w:r w:rsidRPr="00A23702">
        <w:rPr>
          <w:rFonts w:ascii="TH SarabunIT๙" w:hAnsi="TH SarabunIT๙" w:cs="TH SarabunIT๙"/>
          <w:spacing w:val="6"/>
          <w:cs/>
        </w:rPr>
        <w:t>ะ</w:t>
      </w:r>
      <w:r w:rsidRPr="00A23702">
        <w:rPr>
          <w:rFonts w:ascii="TH SarabunIT๙" w:hAnsi="TH SarabunIT๙" w:cs="TH SarabunIT๙"/>
          <w:spacing w:val="8"/>
          <w:cs/>
        </w:rPr>
        <w:t>เ</w:t>
      </w:r>
      <w:r w:rsidRPr="00A23702">
        <w:rPr>
          <w:rFonts w:ascii="TH SarabunIT๙" w:hAnsi="TH SarabunIT๙" w:cs="TH SarabunIT๙"/>
          <w:spacing w:val="7"/>
          <w:cs/>
        </w:rPr>
        <w:t>ม</w:t>
      </w:r>
      <w:r w:rsidRPr="00A23702">
        <w:rPr>
          <w:rFonts w:ascii="TH SarabunIT๙" w:hAnsi="TH SarabunIT๙" w:cs="TH SarabunIT๙"/>
          <w:spacing w:val="8"/>
          <w:cs/>
        </w:rPr>
        <w:t>ิน</w:t>
      </w:r>
      <w:r w:rsidRPr="00A23702">
        <w:rPr>
          <w:rFonts w:ascii="TH SarabunIT๙" w:hAnsi="TH SarabunIT๙" w:cs="TH SarabunIT๙"/>
          <w:spacing w:val="10"/>
          <w:cs/>
        </w:rPr>
        <w:t>ผล</w:t>
      </w:r>
      <w:r w:rsidRPr="00A23702">
        <w:rPr>
          <w:rFonts w:ascii="TH SarabunIT๙" w:hAnsi="TH SarabunIT๙" w:cs="TH SarabunIT๙"/>
          <w:spacing w:val="7"/>
          <w:cs/>
        </w:rPr>
        <w:t>ก</w:t>
      </w:r>
      <w:r w:rsidRPr="00A23702">
        <w:rPr>
          <w:rFonts w:ascii="TH SarabunIT๙" w:hAnsi="TH SarabunIT๙" w:cs="TH SarabunIT๙"/>
          <w:spacing w:val="8"/>
          <w:cs/>
        </w:rPr>
        <w:t>ารป</w:t>
      </w:r>
      <w:r w:rsidRPr="00A23702">
        <w:rPr>
          <w:rFonts w:ascii="TH SarabunIT๙" w:hAnsi="TH SarabunIT๙" w:cs="TH SarabunIT๙"/>
          <w:spacing w:val="10"/>
          <w:cs/>
        </w:rPr>
        <w:t>ฏ</w:t>
      </w:r>
      <w:r w:rsidRPr="00A23702">
        <w:rPr>
          <w:rFonts w:ascii="TH SarabunIT๙" w:hAnsi="TH SarabunIT๙" w:cs="TH SarabunIT๙"/>
          <w:spacing w:val="8"/>
          <w:cs/>
        </w:rPr>
        <w:t>ิบัติ</w:t>
      </w:r>
      <w:r w:rsidRPr="00A23702">
        <w:rPr>
          <w:rFonts w:ascii="TH SarabunIT๙" w:hAnsi="TH SarabunIT๙" w:cs="TH SarabunIT๙"/>
          <w:spacing w:val="10"/>
          <w:cs/>
        </w:rPr>
        <w:t>ง</w:t>
      </w:r>
      <w:r w:rsidRPr="00A23702">
        <w:rPr>
          <w:rFonts w:ascii="TH SarabunIT๙" w:hAnsi="TH SarabunIT๙" w:cs="TH SarabunIT๙"/>
          <w:spacing w:val="8"/>
          <w:cs/>
        </w:rPr>
        <w:t>า</w:t>
      </w:r>
      <w:r w:rsidRPr="00A23702">
        <w:rPr>
          <w:rFonts w:ascii="TH SarabunIT๙" w:hAnsi="TH SarabunIT๙" w:cs="TH SarabunIT๙"/>
          <w:spacing w:val="18"/>
          <w:cs/>
        </w:rPr>
        <w:t>น</w:t>
      </w:r>
      <w:r w:rsidRPr="00A23702">
        <w:rPr>
          <w:rFonts w:ascii="TH SarabunIT๙" w:hAnsi="TH SarabunIT๙" w:cs="TH SarabunIT๙"/>
          <w:spacing w:val="7"/>
          <w:cs/>
        </w:rPr>
        <w:t>ฉ</w:t>
      </w:r>
      <w:r w:rsidRPr="00A23702">
        <w:rPr>
          <w:rFonts w:ascii="TH SarabunIT๙" w:hAnsi="TH SarabunIT๙" w:cs="TH SarabunIT๙"/>
          <w:spacing w:val="8"/>
          <w:cs/>
        </w:rPr>
        <w:t>บับน</w:t>
      </w:r>
      <w:r w:rsidRPr="00A23702">
        <w:rPr>
          <w:rFonts w:ascii="TH SarabunIT๙" w:hAnsi="TH SarabunIT๙" w:cs="TH SarabunIT๙"/>
          <w:spacing w:val="10"/>
          <w:cs/>
        </w:rPr>
        <w:t>ี</w:t>
      </w:r>
      <w:r w:rsidRPr="00A23702">
        <w:rPr>
          <w:rFonts w:ascii="TH SarabunIT๙" w:hAnsi="TH SarabunIT๙" w:cs="TH SarabunIT๙"/>
          <w:spacing w:val="8"/>
          <w:cs/>
        </w:rPr>
        <w:t>้จัด</w:t>
      </w:r>
      <w:r w:rsidRPr="00A23702">
        <w:rPr>
          <w:rFonts w:ascii="TH SarabunIT๙" w:hAnsi="TH SarabunIT๙" w:cs="TH SarabunIT๙"/>
          <w:spacing w:val="7"/>
          <w:cs/>
        </w:rPr>
        <w:t>ท</w:t>
      </w:r>
      <w:r w:rsidRPr="00A23702">
        <w:rPr>
          <w:rFonts w:ascii="TH SarabunIT๙" w:hAnsi="TH SarabunIT๙" w:cs="TH SarabunIT๙"/>
          <w:spacing w:val="10"/>
          <w:cs/>
        </w:rPr>
        <w:t>ำ</w:t>
      </w:r>
      <w:r w:rsidRPr="00A23702">
        <w:rPr>
          <w:rFonts w:ascii="TH SarabunIT๙" w:hAnsi="TH SarabunIT๙" w:cs="TH SarabunIT๙"/>
          <w:spacing w:val="7"/>
          <w:cs/>
        </w:rPr>
        <w:t>ข</w:t>
      </w:r>
      <w:r w:rsidRPr="00A23702">
        <w:rPr>
          <w:rFonts w:ascii="TH SarabunIT๙" w:hAnsi="TH SarabunIT๙" w:cs="TH SarabunIT๙"/>
          <w:spacing w:val="8"/>
          <w:cs/>
        </w:rPr>
        <w:t>ึ้</w:t>
      </w:r>
      <w:r w:rsidRPr="00A23702">
        <w:rPr>
          <w:rFonts w:ascii="TH SarabunIT๙" w:hAnsi="TH SarabunIT๙" w:cs="TH SarabunIT๙"/>
          <w:cs/>
        </w:rPr>
        <w:t xml:space="preserve">น </w:t>
      </w:r>
      <w:r w:rsidRPr="00A23702">
        <w:rPr>
          <w:rFonts w:ascii="TH SarabunIT๙" w:hAnsi="TH SarabunIT๙" w:cs="TH SarabunIT๙"/>
          <w:spacing w:val="-33"/>
          <w:cs/>
        </w:rPr>
        <w:t xml:space="preserve"> </w:t>
      </w:r>
      <w:r w:rsidRPr="00A23702">
        <w:rPr>
          <w:rFonts w:ascii="TH SarabunIT๙" w:hAnsi="TH SarabunIT๙" w:cs="TH SarabunIT๙"/>
          <w:spacing w:val="8"/>
          <w:cs/>
        </w:rPr>
        <w:t>ร</w:t>
      </w:r>
      <w:r w:rsidRPr="00A23702">
        <w:rPr>
          <w:rFonts w:ascii="TH SarabunIT๙" w:hAnsi="TH SarabunIT๙" w:cs="TH SarabunIT๙"/>
          <w:spacing w:val="6"/>
          <w:cs/>
        </w:rPr>
        <w:t>ะ</w:t>
      </w:r>
      <w:r w:rsidRPr="00A23702">
        <w:rPr>
          <w:rFonts w:ascii="TH SarabunIT๙" w:hAnsi="TH SarabunIT๙" w:cs="TH SarabunIT๙"/>
          <w:spacing w:val="8"/>
          <w:cs/>
        </w:rPr>
        <w:t>ห</w:t>
      </w:r>
      <w:r w:rsidRPr="00A23702">
        <w:rPr>
          <w:rFonts w:ascii="TH SarabunIT๙" w:hAnsi="TH SarabunIT๙" w:cs="TH SarabunIT๙"/>
          <w:spacing w:val="10"/>
          <w:cs/>
        </w:rPr>
        <w:t>ว</w:t>
      </w:r>
      <w:r w:rsidRPr="00A23702">
        <w:rPr>
          <w:rFonts w:ascii="TH SarabunIT๙" w:hAnsi="TH SarabunIT๙" w:cs="TH SarabunIT๙"/>
          <w:spacing w:val="8"/>
          <w:cs/>
        </w:rPr>
        <w:t>่า</w:t>
      </w:r>
      <w:r w:rsidRPr="00A23702">
        <w:rPr>
          <w:rFonts w:ascii="TH SarabunIT๙" w:hAnsi="TH SarabunIT๙" w:cs="TH SarabunIT๙"/>
          <w:spacing w:val="10"/>
          <w:cs/>
        </w:rPr>
        <w:t>งช</w:t>
      </w:r>
      <w:r w:rsidRPr="00A23702">
        <w:rPr>
          <w:rFonts w:ascii="TH SarabunIT๙" w:hAnsi="TH SarabunIT๙" w:cs="TH SarabunIT๙"/>
          <w:spacing w:val="8"/>
          <w:cs/>
        </w:rPr>
        <w:t>ื่อ</w:t>
      </w:r>
      <w:r w:rsidR="00A23702">
        <w:rPr>
          <w:rFonts w:ascii="TH SarabunIT๙" w:hAnsi="TH SarabunIT๙" w:cs="TH SarabunIT๙" w:hint="cs"/>
          <w:spacing w:val="10"/>
          <w:cs/>
        </w:rPr>
        <w:t xml:space="preserve"> </w:t>
      </w:r>
      <w:r w:rsidRPr="00A23702">
        <w:rPr>
          <w:rFonts w:ascii="TH SarabunIT๙" w:hAnsi="TH SarabunIT๙" w:cs="TH SarabunIT๙"/>
          <w:spacing w:val="10"/>
          <w:cs/>
        </w:rPr>
        <w:t>-</w:t>
      </w:r>
      <w:r w:rsidR="00A23702">
        <w:rPr>
          <w:rFonts w:ascii="TH SarabunIT๙" w:hAnsi="TH SarabunIT๙" w:cs="TH SarabunIT๙" w:hint="cs"/>
          <w:spacing w:val="8"/>
          <w:cs/>
        </w:rPr>
        <w:t xml:space="preserve"> </w:t>
      </w:r>
      <w:r w:rsidRPr="00A23702">
        <w:rPr>
          <w:rFonts w:ascii="TH SarabunIT๙" w:hAnsi="TH SarabunIT๙" w:cs="TH SarabunIT๙"/>
          <w:spacing w:val="8"/>
          <w:cs/>
        </w:rPr>
        <w:t>นา</w:t>
      </w:r>
      <w:r w:rsidRPr="00A23702">
        <w:rPr>
          <w:rFonts w:ascii="TH SarabunIT๙" w:hAnsi="TH SarabunIT๙" w:cs="TH SarabunIT๙"/>
          <w:spacing w:val="7"/>
          <w:cs/>
        </w:rPr>
        <w:t>ม</w:t>
      </w:r>
      <w:r w:rsidRPr="00A23702">
        <w:rPr>
          <w:rFonts w:ascii="TH SarabunIT๙" w:hAnsi="TH SarabunIT๙" w:cs="TH SarabunIT๙"/>
          <w:spacing w:val="10"/>
          <w:cs/>
        </w:rPr>
        <w:t>ส</w:t>
      </w:r>
      <w:r w:rsidRPr="00A23702">
        <w:rPr>
          <w:rFonts w:ascii="TH SarabunIT๙" w:hAnsi="TH SarabunIT๙" w:cs="TH SarabunIT๙"/>
          <w:spacing w:val="7"/>
          <w:cs/>
        </w:rPr>
        <w:t>ก</w:t>
      </w:r>
      <w:r w:rsidRPr="00A23702">
        <w:rPr>
          <w:rFonts w:ascii="TH SarabunIT๙" w:hAnsi="TH SarabunIT๙" w:cs="TH SarabunIT๙"/>
          <w:spacing w:val="8"/>
          <w:cs/>
        </w:rPr>
        <w:t>ุ</w:t>
      </w:r>
      <w:r w:rsidRPr="00A23702">
        <w:rPr>
          <w:rFonts w:ascii="TH SarabunIT๙" w:hAnsi="TH SarabunIT๙" w:cs="TH SarabunIT๙"/>
          <w:cs/>
        </w:rPr>
        <w:t>ล</w:t>
      </w:r>
      <w:r w:rsidRPr="00A23702">
        <w:rPr>
          <w:rFonts w:ascii="TH SarabunIT๙" w:hAnsi="TH SarabunIT๙" w:cs="TH SarabunIT๙"/>
          <w:spacing w:val="23"/>
          <w:cs/>
        </w:rPr>
        <w:t xml:space="preserve"> </w:t>
      </w:r>
      <w:r w:rsidRPr="00A23702">
        <w:rPr>
          <w:rFonts w:ascii="TH SarabunIT๙" w:hAnsi="TH SarabunIT๙" w:cs="TH SarabunIT๙"/>
          <w:spacing w:val="10"/>
          <w:cs/>
        </w:rPr>
        <w:t>...........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23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.....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5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1"/>
          <w:cs/>
        </w:rPr>
        <w:t>.</w:t>
      </w:r>
      <w:r w:rsidRPr="00A23702">
        <w:rPr>
          <w:rFonts w:ascii="TH SarabunIT๙" w:hAnsi="TH SarabunIT๙" w:cs="TH SarabunIT๙"/>
          <w:spacing w:val="8"/>
          <w:cs/>
        </w:rPr>
        <w:t>ตำ</w:t>
      </w:r>
      <w:r w:rsidRPr="00A23702">
        <w:rPr>
          <w:rFonts w:ascii="TH SarabunIT๙" w:hAnsi="TH SarabunIT๙" w:cs="TH SarabunIT๙"/>
          <w:spacing w:val="7"/>
          <w:cs/>
        </w:rPr>
        <w:t>แ</w:t>
      </w:r>
      <w:r w:rsidRPr="00A23702">
        <w:rPr>
          <w:rFonts w:ascii="TH SarabunIT๙" w:hAnsi="TH SarabunIT๙" w:cs="TH SarabunIT๙"/>
          <w:spacing w:val="8"/>
          <w:cs/>
        </w:rPr>
        <w:t>หน่</w:t>
      </w:r>
      <w:r w:rsidRPr="00A23702">
        <w:rPr>
          <w:rFonts w:ascii="TH SarabunIT๙" w:hAnsi="TH SarabunIT๙" w:cs="TH SarabunIT๙"/>
          <w:spacing w:val="7"/>
          <w:cs/>
        </w:rPr>
        <w:t>ง</w:t>
      </w:r>
      <w:r w:rsidRPr="00A23702">
        <w:rPr>
          <w:rFonts w:ascii="TH SarabunIT๙" w:hAnsi="TH SarabunIT๙" w:cs="TH SarabunIT๙"/>
          <w:spacing w:val="10"/>
          <w:cs/>
        </w:rPr>
        <w:t>....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25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</w:t>
      </w:r>
      <w:r w:rsidRPr="00A23702">
        <w:rPr>
          <w:rFonts w:ascii="TH SarabunIT๙" w:hAnsi="TH SarabunIT๙" w:cs="TH SarabunIT๙"/>
          <w:spacing w:val="10"/>
          <w:cs/>
        </w:rPr>
        <w:t>..</w:t>
      </w:r>
      <w:r w:rsidRPr="00A23702">
        <w:rPr>
          <w:rFonts w:ascii="TH SarabunIT๙" w:hAnsi="TH SarabunIT๙" w:cs="TH SarabunIT๙"/>
          <w:spacing w:val="6"/>
          <w:cs/>
        </w:rPr>
        <w:t>....</w:t>
      </w:r>
      <w:r w:rsidRPr="00A23702">
        <w:rPr>
          <w:rFonts w:ascii="TH SarabunIT๙" w:hAnsi="TH SarabunIT๙" w:cs="TH SarabunIT๙"/>
          <w:cs/>
        </w:rPr>
        <w:t>.</w:t>
      </w:r>
      <w:r w:rsidR="00A23702">
        <w:rPr>
          <w:rFonts w:ascii="TH SarabunIT๙" w:hAnsi="TH SarabunIT๙" w:cs="TH SarabunIT๙"/>
        </w:rPr>
        <w:t xml:space="preserve"> </w:t>
      </w:r>
      <w:r w:rsidRPr="00A23702">
        <w:rPr>
          <w:rFonts w:ascii="TH SarabunIT๙" w:hAnsi="TH SarabunIT๙" w:cs="TH SarabunIT๙"/>
          <w:cs/>
        </w:rPr>
        <w:t>ซึ่งต่</w:t>
      </w:r>
      <w:r w:rsidRPr="00A23702">
        <w:rPr>
          <w:rFonts w:ascii="TH SarabunIT๙" w:hAnsi="TH SarabunIT๙" w:cs="TH SarabunIT๙"/>
          <w:spacing w:val="-2"/>
          <w:cs/>
        </w:rPr>
        <w:t>อ</w:t>
      </w:r>
      <w:r w:rsidRPr="00A23702">
        <w:rPr>
          <w:rFonts w:ascii="TH SarabunIT๙" w:hAnsi="TH SarabunIT๙" w:cs="TH SarabunIT๙"/>
          <w:spacing w:val="-1"/>
          <w:cs/>
        </w:rPr>
        <w:t>ไ</w:t>
      </w:r>
      <w:r w:rsidRPr="00A23702">
        <w:rPr>
          <w:rFonts w:ascii="TH SarabunIT๙" w:hAnsi="TH SarabunIT๙" w:cs="TH SarabunIT๙"/>
          <w:cs/>
        </w:rPr>
        <w:t>ปนี้จ</w:t>
      </w:r>
      <w:r w:rsidRPr="00A23702">
        <w:rPr>
          <w:rFonts w:ascii="TH SarabunIT๙" w:hAnsi="TH SarabunIT๙" w:cs="TH SarabunIT๙"/>
          <w:spacing w:val="-2"/>
          <w:cs/>
        </w:rPr>
        <w:t>ะ</w:t>
      </w:r>
      <w:r w:rsidRPr="00A23702">
        <w:rPr>
          <w:rFonts w:ascii="TH SarabunIT๙" w:hAnsi="TH SarabunIT๙" w:cs="TH SarabunIT๙"/>
          <w:cs/>
        </w:rPr>
        <w:t>เรียกว่า ผู้รับการประเ</w:t>
      </w:r>
      <w:r w:rsidRPr="00A23702">
        <w:rPr>
          <w:rFonts w:ascii="TH SarabunIT๙" w:hAnsi="TH SarabunIT๙" w:cs="TH SarabunIT๙"/>
          <w:spacing w:val="-2"/>
          <w:cs/>
        </w:rPr>
        <w:t>ม</w:t>
      </w:r>
      <w:r w:rsidRPr="00A23702">
        <w:rPr>
          <w:rFonts w:ascii="TH SarabunIT๙" w:hAnsi="TH SarabunIT๙" w:cs="TH SarabunIT๙"/>
          <w:cs/>
        </w:rPr>
        <w:t>ิน กับ</w:t>
      </w:r>
      <w:r w:rsidR="00A23702">
        <w:rPr>
          <w:rFonts w:ascii="TH SarabunIT๙" w:hAnsi="TH SarabunIT๙" w:cs="TH SarabunIT๙" w:hint="cs"/>
          <w:cs/>
        </w:rPr>
        <w:t xml:space="preserve"> </w:t>
      </w:r>
      <w:r w:rsidRPr="00A23702">
        <w:rPr>
          <w:rFonts w:ascii="TH SarabunIT๙" w:hAnsi="TH SarabunIT๙" w:cs="TH SarabunIT๙"/>
          <w:cs/>
        </w:rPr>
        <w:t>ชื่อ</w:t>
      </w:r>
      <w:r w:rsidR="00A23702">
        <w:rPr>
          <w:rFonts w:ascii="TH SarabunIT๙" w:hAnsi="TH SarabunIT๙" w:cs="TH SarabunIT๙" w:hint="cs"/>
          <w:cs/>
        </w:rPr>
        <w:t xml:space="preserve"> </w:t>
      </w:r>
      <w:r w:rsidRPr="00A23702">
        <w:rPr>
          <w:rFonts w:ascii="TH SarabunIT๙" w:hAnsi="TH SarabunIT๙" w:cs="TH SarabunIT๙"/>
          <w:cs/>
        </w:rPr>
        <w:t>-</w:t>
      </w:r>
      <w:r w:rsidR="00A23702">
        <w:rPr>
          <w:rFonts w:ascii="TH SarabunIT๙" w:hAnsi="TH SarabunIT๙" w:cs="TH SarabunIT๙" w:hint="cs"/>
          <w:cs/>
        </w:rPr>
        <w:t xml:space="preserve"> </w:t>
      </w:r>
      <w:r w:rsidRPr="00A23702">
        <w:rPr>
          <w:rFonts w:ascii="TH SarabunIT๙" w:hAnsi="TH SarabunIT๙" w:cs="TH SarabunIT๙"/>
          <w:cs/>
        </w:rPr>
        <w:t>นามสกุล ..............................................................................ต</w:t>
      </w:r>
      <w:r w:rsidRPr="00A23702">
        <w:rPr>
          <w:rFonts w:ascii="TH SarabunIT๙" w:hAnsi="TH SarabunIT๙" w:cs="TH SarabunIT๙"/>
          <w:spacing w:val="-1"/>
          <w:cs/>
        </w:rPr>
        <w:t>ำแ</w:t>
      </w:r>
      <w:r w:rsidRPr="00A23702">
        <w:rPr>
          <w:rFonts w:ascii="TH SarabunIT๙" w:hAnsi="TH SarabunIT๙" w:cs="TH SarabunIT๙"/>
          <w:cs/>
        </w:rPr>
        <w:t>ห</w:t>
      </w:r>
      <w:r w:rsidRPr="00A23702">
        <w:rPr>
          <w:rFonts w:ascii="TH SarabunIT๙" w:hAnsi="TH SarabunIT๙" w:cs="TH SarabunIT๙"/>
          <w:spacing w:val="-1"/>
          <w:cs/>
        </w:rPr>
        <w:t>น</w:t>
      </w:r>
      <w:r w:rsidRPr="00A23702">
        <w:rPr>
          <w:rFonts w:ascii="TH SarabunIT๙" w:hAnsi="TH SarabunIT๙" w:cs="TH SarabunIT๙"/>
          <w:cs/>
        </w:rPr>
        <w:t>่</w:t>
      </w:r>
      <w:r w:rsidRPr="00A23702">
        <w:rPr>
          <w:rFonts w:ascii="TH SarabunIT๙" w:hAnsi="TH SarabunIT๙" w:cs="TH SarabunIT๙"/>
          <w:spacing w:val="-1"/>
          <w:cs/>
        </w:rPr>
        <w:t>ง</w:t>
      </w:r>
      <w:r w:rsidRPr="00A23702">
        <w:rPr>
          <w:rFonts w:ascii="TH SarabunIT๙" w:hAnsi="TH SarabunIT๙" w:cs="TH SarabunIT๙"/>
        </w:rPr>
        <w:t>………………………………………………………</w:t>
      </w:r>
      <w:r w:rsidRPr="00A23702">
        <w:rPr>
          <w:rFonts w:ascii="TH SarabunIT๙" w:hAnsi="TH SarabunIT๙" w:cs="TH SarabunIT๙"/>
          <w:cs/>
        </w:rPr>
        <w:t>ซึ่งต่</w:t>
      </w:r>
      <w:r w:rsidRPr="00A23702">
        <w:rPr>
          <w:rFonts w:ascii="TH SarabunIT๙" w:hAnsi="TH SarabunIT๙" w:cs="TH SarabunIT๙"/>
          <w:spacing w:val="-2"/>
          <w:cs/>
        </w:rPr>
        <w:t>อ</w:t>
      </w:r>
      <w:r w:rsidRPr="00A23702">
        <w:rPr>
          <w:rFonts w:ascii="TH SarabunIT๙" w:hAnsi="TH SarabunIT๙" w:cs="TH SarabunIT๙"/>
          <w:spacing w:val="-1"/>
          <w:cs/>
        </w:rPr>
        <w:t>ไ</w:t>
      </w:r>
      <w:r w:rsidRPr="00A23702">
        <w:rPr>
          <w:rFonts w:ascii="TH SarabunIT๙" w:hAnsi="TH SarabunIT๙" w:cs="TH SarabunIT๙"/>
          <w:cs/>
        </w:rPr>
        <w:t>ปนี้จ</w:t>
      </w:r>
      <w:r w:rsidRPr="00A23702">
        <w:rPr>
          <w:rFonts w:ascii="TH SarabunIT๙" w:hAnsi="TH SarabunIT๙" w:cs="TH SarabunIT๙"/>
          <w:spacing w:val="-2"/>
          <w:cs/>
        </w:rPr>
        <w:t>ะ</w:t>
      </w:r>
      <w:r w:rsidRPr="00A23702">
        <w:rPr>
          <w:rFonts w:ascii="TH SarabunIT๙" w:hAnsi="TH SarabunIT๙" w:cs="TH SarabunIT๙"/>
          <w:cs/>
        </w:rPr>
        <w:t>เรียกว่า ผู้ประเ</w:t>
      </w:r>
      <w:r w:rsidRPr="00A23702">
        <w:rPr>
          <w:rFonts w:ascii="TH SarabunIT๙" w:hAnsi="TH SarabunIT๙" w:cs="TH SarabunIT๙"/>
          <w:spacing w:val="-1"/>
          <w:cs/>
        </w:rPr>
        <w:t>ม</w:t>
      </w:r>
      <w:r w:rsidRPr="00A23702">
        <w:rPr>
          <w:rFonts w:ascii="TH SarabunIT๙" w:hAnsi="TH SarabunIT๙" w:cs="TH SarabunIT๙"/>
          <w:cs/>
        </w:rPr>
        <w:t>ิน ผู้ประเมิน</w:t>
      </w:r>
      <w:r w:rsidRPr="00A23702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A23702">
        <w:rPr>
          <w:rFonts w:ascii="TH SarabunIT๙" w:hAnsi="TH SarabunIT๙" w:cs="TH SarabunIT๙"/>
          <w:cs/>
        </w:rPr>
        <w:t xml:space="preserve">ส่วนที่ 1 </w:t>
      </w:r>
      <w:r w:rsidRPr="00A23702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A23702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A23702">
        <w:rPr>
          <w:rFonts w:ascii="TH SarabunIT๙" w:hAnsi="TH SarabunIT๙" w:cs="TH SarabunIT๙"/>
          <w:cs/>
        </w:rPr>
        <w:t xml:space="preserve">2 </w:t>
      </w:r>
      <w:r w:rsidRPr="00A23702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A23702">
        <w:rPr>
          <w:rFonts w:ascii="TH SarabunIT๙" w:hAnsi="TH SarabunIT๙" w:cs="TH SarabunIT๙"/>
          <w:cs/>
        </w:rPr>
        <w:t xml:space="preserve"> </w:t>
      </w:r>
      <w:r w:rsidRPr="00A23702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A23702">
        <w:rPr>
          <w:rFonts w:ascii="TH SarabunIT๙" w:hAnsi="TH SarabunIT๙" w:cs="TH SarabunIT๙"/>
          <w:cs/>
        </w:rPr>
        <w:t>ครั้งที่</w:t>
      </w:r>
      <w:r w:rsidR="00A23702">
        <w:rPr>
          <w:rFonts w:ascii="TH SarabunIT๙" w:hAnsi="TH SarabunIT๙" w:cs="TH SarabunIT๙" w:hint="cs"/>
          <w:cs/>
        </w:rPr>
        <w:t xml:space="preserve"> 2</w:t>
      </w:r>
      <w:r w:rsidRPr="00A23702">
        <w:rPr>
          <w:rFonts w:ascii="TH SarabunIT๙" w:hAnsi="TH SarabunIT๙" w:cs="TH SarabunIT๙"/>
          <w:cs/>
        </w:rPr>
        <w:t xml:space="preserve"> ประจำปีงบประมาณ พ.ศ. </w:t>
      </w:r>
      <w:r w:rsidR="00A23702">
        <w:rPr>
          <w:rFonts w:ascii="TH SarabunIT๙" w:hAnsi="TH SarabunIT๙" w:cs="TH SarabunIT๙" w:hint="cs"/>
          <w:cs/>
        </w:rPr>
        <w:t>2563</w:t>
      </w:r>
      <w:r w:rsidRPr="00A23702">
        <w:rPr>
          <w:rFonts w:ascii="TH SarabunIT๙" w:hAnsi="TH SarabunIT๙" w:cs="TH SarabunIT๙"/>
          <w:cs/>
        </w:rPr>
        <w:t xml:space="preserve"> โดยผู้รับการประเมินขอให้ข้อตกลงว่า จะมุ่งมั่นปฏิบัติงานให้เกิดผลงานที่ดีตามเป้าหมาย 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 w:rsidP="00A23702">
      <w:pPr>
        <w:pStyle w:val="a3"/>
        <w:kinsoku w:val="0"/>
        <w:overflowPunct w:val="0"/>
        <w:ind w:left="130"/>
        <w:rPr>
          <w:rFonts w:ascii="TH SarabunIT๙" w:hAnsi="TH SarabunIT๙" w:cs="TH SarabunIT๙"/>
        </w:rPr>
      </w:pPr>
      <w:r w:rsidRPr="00A23702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5"/>
        <w:ind w:right="123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7"/>
        <w:ind w:right="75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4720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118110</wp:posOffset>
                </wp:positionV>
                <wp:extent cx="7673975" cy="454025"/>
                <wp:effectExtent l="0" t="0" r="0" b="0"/>
                <wp:wrapTopAndBottom/>
                <wp:docPr id="23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86"/>
                          <a:chExt cx="12085" cy="715"/>
                        </a:xfrm>
                      </wpg:grpSpPr>
                      <wps:wsp>
                        <wps:cNvPr id="2345" name="Freeform 14"/>
                        <wps:cNvSpPr>
                          <a:spLocks/>
                        </wps:cNvSpPr>
                        <wps:spPr bwMode="auto">
                          <a:xfrm>
                            <a:off x="974" y="206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8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" o:spid="_x0000_s1036" style="position:absolute;margin-left:47.7pt;margin-top:9.3pt;width:604.25pt;height:35.75pt;z-index:251614720;mso-wrap-distance-left:0;mso-wrap-distance-right:0;mso-position-horizontal-relative:page;mso-position-vertical-relative:text" coordorigin="954,186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" o:allowincell="f">
                <v:shape id="Freeform 14" o:spid="_x0000_s1037" style="position:absolute;left:974;top:206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O4cYA&#10;AADdAAAADwAAAGRycy9kb3ducmV2LnhtbESPQWsCMRSE7wX/Q3gFb5rU2iJbo7QVUfDS2lLx9ti8&#10;Zhc3L8sm7q7/3hSEHoeZ+YaZL3tXiZaaUHrW8DBWIIhzb0q2Gr6/1qMZiBCRDVaeScOFAiwXg7s5&#10;ZsZ3/EntPlqRIBwy1FDEWGdShrwgh2Hsa+Lk/frGYUyysdI02CW4q+REqWfpsOS0UGBN7wXlp/3Z&#10;aQhWfWzanT8cfzpb7mbt6i2qldbD+/71BUSkPv6Hb+2t0TB5nD7B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O4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5" o:spid="_x0000_s1038" type="#_x0000_t202" style="position:absolute;left:954;top:18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5+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5+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2" w:line="361" w:lineRule="exact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line="361" w:lineRule="exact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ind w:right="24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-1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110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8"/>
        <w:ind w:right="153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574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169545</wp:posOffset>
                </wp:positionV>
                <wp:extent cx="7673975" cy="454025"/>
                <wp:effectExtent l="0" t="0" r="0" b="0"/>
                <wp:wrapTopAndBottom/>
                <wp:docPr id="23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267"/>
                          <a:chExt cx="12085" cy="715"/>
                        </a:xfrm>
                      </wpg:grpSpPr>
                      <wps:wsp>
                        <wps:cNvPr id="2342" name="Freeform 17"/>
                        <wps:cNvSpPr>
                          <a:spLocks/>
                        </wps:cNvSpPr>
                        <wps:spPr bwMode="auto">
                          <a:xfrm>
                            <a:off x="850" y="287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6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" o:spid="_x0000_s1039" style="position:absolute;margin-left:41.5pt;margin-top:13.35pt;width:604.25pt;height:35.75pt;z-index:251615744;mso-wrap-distance-left:0;mso-wrap-distance-right:0;mso-position-horizontal-relative:page;mso-position-vertical-relative:text" coordorigin="830,267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eBVwYAAFMYAAAOAAAAZHJzL2Uyb0RvYy54bWzkWdtu4zYQfS/QfyD0WMBrUZJly4izyMbx&#10;osC2XWDTD6Al2RIqiyqlxN4W/ffO8CJT2dB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" o:allowincell="f">
                <v:shape id="Freeform 17" o:spid="_x0000_s1040" style="position:absolute;left:850;top:287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WlcYA&#10;AADdAAAADwAAAGRycy9kb3ducmV2LnhtbESPQWsCMRSE70L/Q3iF3jTpthTZGsVWigUv1pYWb4/N&#10;M7u4eVk2cXf990YoeBxm5htmthhcLTpqQ+VZw+NEgSAuvKnYavj5/hhPQYSIbLD2TBrOFGAxvxvN&#10;MDe+5y/qdtGKBOGQo4YyxiaXMhQlOQwT3xAn7+BbhzHJ1krTYp/grpaZUi/SYcVpocSG3ksqjruT&#10;0xCs2q67jf/b//a22ky71VtUK60f7oflK4hIQ7yF/9ufRkP29JzB9U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7Wl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8" o:spid="_x0000_s1041" type="#_x0000_t202" style="position:absolute;left:831;top:26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aY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9aY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FE09EC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FE09EC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0811750F" wp14:editId="20C46311">
                <wp:extent cx="7693025" cy="454025"/>
                <wp:effectExtent l="0" t="0" r="3175" b="3175"/>
                <wp:docPr id="23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39" name="Freeform 2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11750F" id="Group 19" o:spid="_x0000_s1042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">
                <v:shape id="Freeform 20" o:spid="_x0000_s1043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tKMcA&#10;AADdAAAADwAAAGRycy9kb3ducmV2LnhtbESPT2vCQBTE74V+h+UJvdVNDJYaXUVbSj3Ugv8O3p7Z&#10;ZzY0+zZktyb99l2h0OMwM79hZove1uJKra8cK0iHCQjiwumKSwWH/dvjMwgfkDXWjknBD3lYzO/v&#10;Zphr1/GWrrtQighhn6MCE0KTS+kLQxb90DXE0bu41mKIsi2lbrGLcFvLUZI8SYsVxwWDDb0YKr52&#10;31bBpmRaHd0my5rUvHefH+PXc3pS6mHQL6cgAvXhP/zXXmsFoyybwO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LSjHAAAA3QAAAA8AAAAAAAAAAAAAAAAAmAIAAGRy&#10;cy9kb3ducmV2LnhtbFBLBQYAAAAABAAEAPUAAACM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21" o:spid="_x0000_s1044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EFc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m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3EFcMAAADdAAAADwAAAAAAAAAAAAAAAACYAgAAZHJzL2Rv&#10;d25yZXYueG1sUEsFBgAAAAAEAAQA9QAAAIg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7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9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676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23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2336" name="Freeform 23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" o:spid="_x0000_s1045" style="position:absolute;margin-left:41.5pt;margin-top:11.5pt;width:604.25pt;height:39.5pt;z-index:25161676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" o:allowincell="f">
                <v:shape id="Freeform 23" o:spid="_x0000_s1046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VZ8YA&#10;AADdAAAADwAAAGRycy9kb3ducmV2LnhtbESPW2sCMRSE3wv+h3CEvtWsF8SuRqlWwTdvhb6ebo6b&#10;tZuTZRN19dc3BcHHYWa+YSazxpbiQrUvHCvodhIQxJnTBecKvg6rtxEIH5A1lo5JwY08zKatlwmm&#10;2l15R5d9yEWEsE9RgQmhSqX0mSGLvuMq4ugdXW0xRFnnUtd4jXBbyl6SDKXFguOCwYoWhrLf/dlG&#10;Cn1+b5aD9+RkmnJ0nv8ctsfTXanXdvMxBhGoCc/wo73WCnr9/hD+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+VZ8YAAADd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4" o:spid="_x0000_s1047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vHM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vH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779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434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472" w:right="467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4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5" o:spid="_x0000_s1048" type="#_x0000_t202" style="position:absolute;margin-left:42.6pt;margin-top:63.1pt;width:751.45pt;height:163.85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4iBbaIAC&#10;AAAL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434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472" w:right="467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4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23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2332" name="Freeform 2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6" o:spid="_x0000_s1049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">
                <v:shape id="Freeform 27" o:spid="_x0000_s1050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UkMUA&#10;AADdAAAADwAAAGRycy9kb3ducmV2LnhtbESPUUsDMRCE3wX/Q1jBF2lz3mFpz6ZFLKJPgm1/wPZ2&#10;ezm8bI4ktmd/vREEH4eZ+YZZrkfXqxOH2HkxcD8tQLE0njppDex3L5M5qJhQCHsvbOCbI6xX11dL&#10;rMmf5YNP29SqDJFYowGb0lBrHRvLDuPUDyzZO/rgMGUZWk0Bzxnuel0WxUw77CQvWBz42XLzuf1y&#10;Bmixea2Os+7ykOid0uFuE8hejLm9GZ8eQSUe03/4r/1GBsqqKuH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dSQxQAAAN0AAAAPAAAAAAAAAAAAAAAAAJgCAABkcnMv&#10;ZG93bnJldi54bWxQSwUGAAAAAAQABAD1AAAAigMAAAAA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8" o:spid="_x0000_s1051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pH8UA&#10;AADdAAAADwAAAGRycy9kb3ducmV2LnhtbESPQWvCQBSE7wX/w/KE3upGA9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Skf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881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191135</wp:posOffset>
                </wp:positionV>
                <wp:extent cx="9543415" cy="2541270"/>
                <wp:effectExtent l="0" t="0" r="0" b="0"/>
                <wp:wrapTopAndBottom/>
                <wp:docPr id="23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 w:rsidP="004878A8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6718F0" w:rsidRPr="00FE09EC" w:rsidRDefault="006718F0" w:rsidP="004878A8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142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 xml:space="preserve">      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9" o:spid="_x0000_s1052" type="#_x0000_t202" style="position:absolute;margin-left:42.6pt;margin-top:15.05pt;width:751.45pt;height:200.1pt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" o:allowincell="f" filled="f" strokeweight=".48pt">
                <v:textbox inset="0,0,0,0">
                  <w:txbxContent>
                    <w:p w:rsidR="006718F0" w:rsidRPr="00FE09EC" w:rsidRDefault="006718F0" w:rsidP="004878A8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t xml:space="preserve">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6718F0" w:rsidRPr="00FE09EC" w:rsidRDefault="006718F0" w:rsidP="004878A8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142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 xml:space="preserve">      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FE09EC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984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23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2328" name="Freeform 31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0" o:spid="_x0000_s1053" style="position:absolute;margin-left:41.5pt;margin-top:228.75pt;width:603.5pt;height:39.5pt;z-index:251619840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BfUgZPTQYAAFcYAAAOAAAAAAAAAAAAAAAAAC4CAABkcnMvZTJvRG9jLnhtbFBLAQItABQABgAI&#10;AAAAIQDkANkF4gAAAAsBAAAPAAAAAAAAAAAAAAAAAKcIAABkcnMvZG93bnJldi54bWxQSwUGAAAA&#10;AAQABADzAAAAtgkAAAAA&#10;" o:allowincell="f">
                <v:shape id="Freeform 31" o:spid="_x0000_s1054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ZbcIA&#10;AADdAAAADwAAAGRycy9kb3ducmV2LnhtbERPTYvCMBC9C/sfwgh7EU2tIKUaRYRdelpR9+DehmZs&#10;i82kJNF2/705CB4f73u9HUwrHuR8Y1nBfJaAIC6tbrhS8Hv+mmYgfEDW2FomBf/kYbv5GK0x17bn&#10;Iz1OoRIxhH2OCuoQulxKX9Zk0M9sRxy5q3UGQ4SuktphH8NNK9MkWUqDDceGGjva11TeTnej4JAl&#10;t8NkuOzl91/riiL0u59LpdTneNitQAQawlv8chdaQbpI49z4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Flt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32" o:spid="_x0000_s1055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IK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l7O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Igo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086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3536950</wp:posOffset>
                </wp:positionV>
                <wp:extent cx="9543415" cy="2271395"/>
                <wp:effectExtent l="0" t="0" r="0" b="0"/>
                <wp:wrapTopAndBottom/>
                <wp:docPr id="23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3838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56" type="#_x0000_t202" style="position:absolute;margin-left:42.6pt;margin-top:278.5pt;width:751.45pt;height:178.85pt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o9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" o:allowincell="f" filled="f" strokeweight=".48pt">
                <v:textbox inset="0,0,0,0">
                  <w:txbxContent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3838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7"/>
          <w:szCs w:val="17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2B61D9" w:rsidRDefault="006718F0">
      <w:pPr>
        <w:pStyle w:val="1"/>
        <w:kinsoku w:val="0"/>
        <w:overflowPunct w:val="0"/>
        <w:spacing w:line="278" w:lineRule="auto"/>
        <w:ind w:left="55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3819525" cy="466090"/>
                <wp:effectExtent l="0" t="0" r="0" b="0"/>
                <wp:wrapNone/>
                <wp:docPr id="23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7" type="#_x0000_t202" style="position:absolute;left:0;text-align:left;margin-left:184.1pt;margin-top:5pt;width:300.75pt;height:36.7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qbtQ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9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15925"/>
                <wp:effectExtent l="0" t="0" r="3175" b="3175"/>
                <wp:docPr id="23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15925"/>
                          <a:chOff x="0" y="0"/>
                          <a:chExt cx="12100" cy="655"/>
                        </a:xfrm>
                      </wpg:grpSpPr>
                      <wps:wsp>
                        <wps:cNvPr id="2323" name="Freeform 3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1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02 h 615"/>
                              <a:gd name="T2" fmla="*/ 8 w 12060"/>
                              <a:gd name="T3" fmla="*/ 62 h 615"/>
                              <a:gd name="T4" fmla="*/ 30 w 12060"/>
                              <a:gd name="T5" fmla="*/ 30 h 615"/>
                              <a:gd name="T6" fmla="*/ 62 w 12060"/>
                              <a:gd name="T7" fmla="*/ 8 h 615"/>
                              <a:gd name="T8" fmla="*/ 102 w 12060"/>
                              <a:gd name="T9" fmla="*/ 0 h 615"/>
                              <a:gd name="T10" fmla="*/ 11957 w 12060"/>
                              <a:gd name="T11" fmla="*/ 0 h 615"/>
                              <a:gd name="T12" fmla="*/ 11997 w 12060"/>
                              <a:gd name="T13" fmla="*/ 8 h 615"/>
                              <a:gd name="T14" fmla="*/ 12030 w 12060"/>
                              <a:gd name="T15" fmla="*/ 30 h 615"/>
                              <a:gd name="T16" fmla="*/ 12051 w 12060"/>
                              <a:gd name="T17" fmla="*/ 62 h 615"/>
                              <a:gd name="T18" fmla="*/ 12060 w 12060"/>
                              <a:gd name="T19" fmla="*/ 102 h 615"/>
                              <a:gd name="T20" fmla="*/ 12060 w 12060"/>
                              <a:gd name="T21" fmla="*/ 512 h 615"/>
                              <a:gd name="T22" fmla="*/ 12051 w 12060"/>
                              <a:gd name="T23" fmla="*/ 552 h 615"/>
                              <a:gd name="T24" fmla="*/ 12030 w 12060"/>
                              <a:gd name="T25" fmla="*/ 585 h 615"/>
                              <a:gd name="T26" fmla="*/ 11997 w 12060"/>
                              <a:gd name="T27" fmla="*/ 606 h 615"/>
                              <a:gd name="T28" fmla="*/ 11957 w 12060"/>
                              <a:gd name="T29" fmla="*/ 615 h 615"/>
                              <a:gd name="T30" fmla="*/ 102 w 12060"/>
                              <a:gd name="T31" fmla="*/ 615 h 615"/>
                              <a:gd name="T32" fmla="*/ 62 w 12060"/>
                              <a:gd name="T33" fmla="*/ 606 h 615"/>
                              <a:gd name="T34" fmla="*/ 30 w 12060"/>
                              <a:gd name="T35" fmla="*/ 585 h 615"/>
                              <a:gd name="T36" fmla="*/ 8 w 12060"/>
                              <a:gd name="T37" fmla="*/ 552 h 615"/>
                              <a:gd name="T38" fmla="*/ 0 w 12060"/>
                              <a:gd name="T39" fmla="*/ 512 h 615"/>
                              <a:gd name="T40" fmla="*/ 0 w 12060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57" y="0"/>
                                </a:lnTo>
                                <a:lnTo>
                                  <a:pt x="11997" y="8"/>
                                </a:lnTo>
                                <a:lnTo>
                                  <a:pt x="12030" y="30"/>
                                </a:lnTo>
                                <a:lnTo>
                                  <a:pt x="12051" y="62"/>
                                </a:lnTo>
                                <a:lnTo>
                                  <a:pt x="12060" y="102"/>
                                </a:lnTo>
                                <a:lnTo>
                                  <a:pt x="12060" y="512"/>
                                </a:lnTo>
                                <a:lnTo>
                                  <a:pt x="12051" y="552"/>
                                </a:lnTo>
                                <a:lnTo>
                                  <a:pt x="12030" y="585"/>
                                </a:lnTo>
                                <a:lnTo>
                                  <a:pt x="11997" y="606"/>
                                </a:lnTo>
                                <a:lnTo>
                                  <a:pt x="11957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6" o:spid="_x0000_s1058" style="width:605pt;height:32.75pt;mso-position-horizontal-relative:char;mso-position-vertical-relative:line" coordsize="12100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">
                <v:shape id="Freeform 37" o:spid="_x0000_s1059" style="position:absolute;left:20;top:20;width:12060;height:615;visibility:visible;mso-wrap-style:square;v-text-anchor:top" coordsize="1206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QbcUA&#10;AADdAAAADwAAAGRycy9kb3ducmV2LnhtbESPT4vCMBTE7wt+h/CEva2pVUS6RtHdCp4E/yF7ezRv&#10;27LNS2iyWr+9EQSPw8z8hpktOtOIC7W+tqxgOEhAEBdW11wqOB7WH1MQPiBrbCyTght5WMx7bzPM&#10;tL3yji77UIoIYZ+hgioEl0npi4oM+oF1xNH7ta3BEGVbSt3iNcJNI9MkmUiDNceFCh19VVT87f+N&#10;Asrd9pznP7VbncfLzem0+/bUKfXe75afIAJ14RV+tjdaQTpKR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5BtxQAAAN0AAAAPAAAAAAAAAAAAAAAAAJgCAABkcnMv&#10;ZG93bnJldi54bWxQSwUGAAAAAAQABAD1AAAAigMAAAAA&#10;" path="m,102l8,62,30,30,62,8,102,,11957,r40,8l12030,30r21,32l12060,102r,410l12051,552r-21,33l11997,606r-40,9l102,615,62,606,30,585,8,552,,512,,102xe" filled="f" strokeweight="2pt">
                  <v:path arrowok="t" o:connecttype="custom" o:connectlocs="0,102;8,62;30,30;62,8;102,0;11957,0;11997,8;12030,30;12051,62;12060,102;12060,512;12051,552;12030,585;11997,606;11957,615;102,615;62,606;30,585;8,552;0,512;0,102" o:connectangles="0,0,0,0,0,0,0,0,0,0,0,0,0,0,0,0,0,0,0,0,0"/>
                </v:shape>
                <v:shape id="Text Box 38" o:spid="_x0000_s1060" type="#_x0000_t202" style="position:absolute;width:12100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nts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SCdpK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nt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54025"/>
                <wp:effectExtent l="0" t="0" r="3175" b="3175"/>
                <wp:docPr id="231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0" y="0"/>
                          <a:chExt cx="12100" cy="715"/>
                        </a:xfrm>
                      </wpg:grpSpPr>
                      <wps:wsp>
                        <wps:cNvPr id="2320" name="Freeform 4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9" o:spid="_x0000_s1061" style="width:605pt;height:35.75pt;mso-position-horizontal-relative:char;mso-position-vertical-relative:line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">
                <v:shape id="Freeform 40" o:spid="_x0000_s1062" style="position:absolute;left:20;top:20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0fsQA&#10;AADdAAAADwAAAGRycy9kb3ducmV2LnhtbERPTWvCQBC9C/0PyxR6kbppBCkxayiBtvFotBRv0+w0&#10;Cc3OhuzWRH+9exA8Pt53mk2mEycaXGtZwcsiAkFcWd1yreCwf39+BeE8ssbOMik4k4Ns8zBLMdF2&#10;5B2dSl+LEMIuQQWN930ipasaMugWticO3K8dDPoAh1rqAccQbjoZR9FKGmw5NDTYU95Q9Vf+GwWj&#10;n9f5T3Gh47b8vnx9Wiz2Hyulnh6ntzUIT5O/i2/uQiuIl3H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dH7EAAAA3QAAAA8AAAAAAAAAAAAAAAAAmAIAAGRycy9k&#10;b3ducmV2LnhtbFBLBQYAAAAABAAEAPUAAACJAwAAAAA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41" o:spid="_x0000_s1063" type="#_x0000_t202" style="position:absolute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L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l7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u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proofErr w:type="gramEnd"/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348"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31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317" name="Freeform 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3" o:spid="_x0000_s1064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">
                <v:shape id="Freeform 44" o:spid="_x0000_s1065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qxMQA&#10;AADdAAAADwAAAGRycy9kb3ducmV2LnhtbESP0YrCMBRE34X9h3AX9k1TFVSqUdyVRX0Q2bofcEmu&#10;bbG5KU2s9e+NIPg4zMwZZrHqbCVaanzpWMFwkIAg1s6UnCv4P/32ZyB8QDZYOSYFd/KwWn70Fpga&#10;d+M/arOQiwhhn6KCIoQ6ldLrgiz6gauJo3d2jcUQZZNL0+Atwm0lR0kykRZLjgsF1vRTkL5kV6vg&#10;1G5cfv+uDnveTjI3G/NR661SX5/deg4iUBfe4Vd7ZxSMxs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KsTEAAAA3QAAAA8AAAAAAAAAAAAAAAAAmAIAAGRycy9k&#10;b3ducmV2LnhtbFBLBQYAAAAABAAEAPUAAACJAwAAAAA=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45" o:spid="_x0000_s1066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nDs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HmcR3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5w7EAAAA3QAAAA8AAAAAAAAAAAAAAAAAmAIAAGRycy9k&#10;b3ducmV2LnhtbFBLBQYAAAAABAAEAPUAAACJAwAAAAA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 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2912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702550" cy="454025"/>
                <wp:effectExtent l="0" t="0" r="0" b="0"/>
                <wp:wrapTopAndBottom/>
                <wp:docPr id="231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955" y="186"/>
                          <a:chExt cx="12130" cy="715"/>
                        </a:xfrm>
                      </wpg:grpSpPr>
                      <wps:wsp>
                        <wps:cNvPr id="2314" name="Freeform 48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7" o:spid="_x0000_s1067" style="position:absolute;margin-left:47.75pt;margin-top:9.3pt;width:606.5pt;height:35.75pt;z-index:251622912;mso-wrap-distance-left:0;mso-wrap-distance-right:0;mso-position-horizontal-relative:page;mso-position-vertical-relative:text" coordorigin="955,186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" o:allowincell="f">
                <v:shape id="Freeform 48" o:spid="_x0000_s1068" style="position:absolute;left:975;top:206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dQsYA&#10;AADdAAAADwAAAGRycy9kb3ducmV2LnhtbESPzW7CMBCE75V4B2uReitOKCooYFBbBdRb+T1wW+Il&#10;iYjXke1CePu6UiWOo5n5RjNbdKYRV3K+tqwgHSQgiAuray4V7HfLlwkIH5A1NpZJwZ08LOa9pxlm&#10;2t54Q9dtKEWEsM9QQRVCm0npi4oM+oFtiaN3ts5giNKVUju8Rbhp5DBJ3qTBmuNChS19VlRctj9G&#10;wSlvxod89e3T+rjOu9Q4d/wYK/Xc796nIAJ14RH+b39pBcPXdAR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dQsYAAADdAAAADwAAAAAAAAAAAAAAAACYAgAAZHJz&#10;L2Rvd25yZXYueG1sUEsFBgAAAAAEAAQA9QAAAIsDAAAAAA==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49" o:spid="_x0000_s1069" type="#_x0000_t202" style="position:absolute;left:955;top:187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k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h9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Ik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0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393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160020</wp:posOffset>
                </wp:positionV>
                <wp:extent cx="7702550" cy="454025"/>
                <wp:effectExtent l="0" t="0" r="0" b="0"/>
                <wp:wrapTopAndBottom/>
                <wp:docPr id="231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830" y="252"/>
                          <a:chExt cx="12130" cy="715"/>
                        </a:xfrm>
                      </wpg:grpSpPr>
                      <wps:wsp>
                        <wps:cNvPr id="2311" name="Freeform 51"/>
                        <wps:cNvSpPr>
                          <a:spLocks/>
                        </wps:cNvSpPr>
                        <wps:spPr bwMode="auto">
                          <a:xfrm>
                            <a:off x="850" y="272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2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0" o:spid="_x0000_s1070" style="position:absolute;margin-left:41.5pt;margin-top:12.6pt;width:606.5pt;height:35.75pt;z-index:251623936;mso-wrap-distance-left:0;mso-wrap-distance-right:0;mso-position-horizontal-relative:page;mso-position-vertical-relative:text" coordorigin="830,252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" o:allowincell="f">
                <v:shape id="Freeform 51" o:spid="_x0000_s1071" style="position:absolute;left:850;top:272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+2sUA&#10;AADdAAAADwAAAGRycy9kb3ducmV2LnhtbESPT2sCMRTE74LfITyhN83GQpXVKG3Zlt7q34O3183r&#10;7tLNy5Kkuv32jSB4HGbmN8xy3dtWnMmHxrEGNclAEJfONFxpOOzfxnMQISIbbB2Thj8KsF4NB0vM&#10;jbvwls67WIkE4ZCjhjrGLpcylDVZDBPXESfv23mLMUlfSePxkuC2ldMse5IWG04LNXb0WlP5s/u1&#10;Gr6KdnYs3j+Dak6bolfW+9PLTOuHUf+8ABGpj/fwrf1hNEwflYL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D7axQAAAN0AAAAPAAAAAAAAAAAAAAAAAJgCAABkcnMv&#10;ZG93bnJldi54bWxQSwUGAAAAAAQABAD1AAAAigMAAAAA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52" o:spid="_x0000_s1072" type="#_x0000_t202" style="position:absolute;left:831;top:252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Q5M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n7O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Dk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230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08" name="Freeform 5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3" o:spid="_x0000_s1073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">
                <v:shape id="Freeform 54" o:spid="_x0000_s1074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CDsQA&#10;AADdAAAADwAAAGRycy9kb3ducmV2LnhtbERPy2rCQBTdC/2H4Rbc6SSGlhIdpbaIXahQH4vubjO3&#10;mWDmTsiMJv59ZyG4PJz3bNHbWlyp9ZVjBek4AUFcOF1xqeB4WI3eQPiArLF2TApu5GExfxrMMNeu&#10;42+67kMpYgj7HBWYEJpcSl8YsujHriGO3J9rLYYI21LqFrsYbms5SZJXabHi2GCwoQ9DxXl/sQq2&#10;JdPy5LZZ1qRm3e02L5+/6Y9Sw+f+fQoiUB8e4rv7SyuYZEmcG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Qg7EAAAA3Q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55" o:spid="_x0000_s1075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USM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eM3NY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dRI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496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702550" cy="501650"/>
                <wp:effectExtent l="0" t="0" r="0" b="0"/>
                <wp:wrapTopAndBottom/>
                <wp:docPr id="230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501650"/>
                          <a:chOff x="830" y="230"/>
                          <a:chExt cx="12130" cy="790"/>
                        </a:xfrm>
                      </wpg:grpSpPr>
                      <wps:wsp>
                        <wps:cNvPr id="2305" name="Freeform 57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90" cy="75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5 h 750"/>
                              <a:gd name="T2" fmla="*/ 9 w 12090"/>
                              <a:gd name="T3" fmla="*/ 76 h 750"/>
                              <a:gd name="T4" fmla="*/ 36 w 12090"/>
                              <a:gd name="T5" fmla="*/ 36 h 750"/>
                              <a:gd name="T6" fmla="*/ 76 w 12090"/>
                              <a:gd name="T7" fmla="*/ 9 h 750"/>
                              <a:gd name="T8" fmla="*/ 125 w 12090"/>
                              <a:gd name="T9" fmla="*/ 0 h 750"/>
                              <a:gd name="T10" fmla="*/ 11965 w 12090"/>
                              <a:gd name="T11" fmla="*/ 0 h 750"/>
                              <a:gd name="T12" fmla="*/ 12013 w 12090"/>
                              <a:gd name="T13" fmla="*/ 9 h 750"/>
                              <a:gd name="T14" fmla="*/ 12053 w 12090"/>
                              <a:gd name="T15" fmla="*/ 36 h 750"/>
                              <a:gd name="T16" fmla="*/ 12080 w 12090"/>
                              <a:gd name="T17" fmla="*/ 76 h 750"/>
                              <a:gd name="T18" fmla="*/ 12090 w 12090"/>
                              <a:gd name="T19" fmla="*/ 125 h 750"/>
                              <a:gd name="T20" fmla="*/ 12090 w 12090"/>
                              <a:gd name="T21" fmla="*/ 625 h 750"/>
                              <a:gd name="T22" fmla="*/ 12080 w 12090"/>
                              <a:gd name="T23" fmla="*/ 673 h 750"/>
                              <a:gd name="T24" fmla="*/ 12053 w 12090"/>
                              <a:gd name="T25" fmla="*/ 713 h 750"/>
                              <a:gd name="T26" fmla="*/ 12013 w 12090"/>
                              <a:gd name="T27" fmla="*/ 740 h 750"/>
                              <a:gd name="T28" fmla="*/ 11965 w 12090"/>
                              <a:gd name="T29" fmla="*/ 750 h 750"/>
                              <a:gd name="T30" fmla="*/ 125 w 12090"/>
                              <a:gd name="T31" fmla="*/ 750 h 750"/>
                              <a:gd name="T32" fmla="*/ 76 w 12090"/>
                              <a:gd name="T33" fmla="*/ 740 h 750"/>
                              <a:gd name="T34" fmla="*/ 36 w 12090"/>
                              <a:gd name="T35" fmla="*/ 713 h 750"/>
                              <a:gd name="T36" fmla="*/ 9 w 12090"/>
                              <a:gd name="T37" fmla="*/ 673 h 750"/>
                              <a:gd name="T38" fmla="*/ 0 w 12090"/>
                              <a:gd name="T39" fmla="*/ 625 h 750"/>
                              <a:gd name="T40" fmla="*/ 0 w 1209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65" y="0"/>
                                </a:lnTo>
                                <a:lnTo>
                                  <a:pt x="12013" y="9"/>
                                </a:lnTo>
                                <a:lnTo>
                                  <a:pt x="12053" y="36"/>
                                </a:lnTo>
                                <a:lnTo>
                                  <a:pt x="12080" y="76"/>
                                </a:lnTo>
                                <a:lnTo>
                                  <a:pt x="12090" y="125"/>
                                </a:lnTo>
                                <a:lnTo>
                                  <a:pt x="12090" y="625"/>
                                </a:lnTo>
                                <a:lnTo>
                                  <a:pt x="12080" y="673"/>
                                </a:lnTo>
                                <a:lnTo>
                                  <a:pt x="12053" y="713"/>
                                </a:lnTo>
                                <a:lnTo>
                                  <a:pt x="12013" y="740"/>
                                </a:lnTo>
                                <a:lnTo>
                                  <a:pt x="1196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13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6" o:spid="_x0000_s1076" style="position:absolute;margin-left:41.5pt;margin-top:11.5pt;width:606.5pt;height:39.5pt;z-index:251624960;mso-wrap-distance-left:0;mso-wrap-distance-right:0;mso-position-horizontal-relative:page;mso-position-vertical-relative:text" coordorigin="830,230" coordsize="1213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" o:allowincell="f">
                <v:shape id="Freeform 57" o:spid="_x0000_s1077" style="position:absolute;left:850;top:250;width:12090;height:750;visibility:visible;mso-wrap-style:square;v-text-anchor:top" coordsize="1209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47sMA&#10;AADdAAAADwAAAGRycy9kb3ducmV2LnhtbESPQYvCMBSE7wv+h/AEb2uq4rJU0yIFwYvoul68PZpn&#10;W2xeShJr/fdGWNjjMDPfMOt8MK3oyfnGsoLZNAFBXFrdcKXg/Lv9/AbhA7LG1jIpeJKHPBt9rDHV&#10;9sE/1J9CJSKEfYoK6hC6VEpf1mTQT21HHL2rdQZDlK6S2uEjwk0r50nyJQ02HBdq7Kioqbyd7kZB&#10;uWz6800Wx2Iwrrv7w/5idkGpyXjYrEAEGsJ/+K+90wrmi2QJ7zfx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+47sMAAADdAAAADwAAAAAAAAAAAAAAAACYAgAAZHJzL2Rv&#10;d25yZXYueG1sUEsFBgAAAAAEAAQA9QAAAIgDAAAAAA==&#10;" path="m,125l9,76,36,36,76,9,125,,11965,r48,9l12053,36r27,40l12090,125r,500l12080,673r-27,40l12013,740r-48,10l125,750,76,740,36,713,9,673,,625,,125xe" filled="f" strokeweight="2pt">
                  <v:path arrowok="t" o:connecttype="custom" o:connectlocs="0,125;9,76;36,36;76,9;125,0;11965,0;12013,9;12053,36;12080,76;12090,125;12090,625;12080,673;12053,713;12013,740;11965,750;125,750;76,740;36,713;9,673;0,625;0,125" o:connectangles="0,0,0,0,0,0,0,0,0,0,0,0,0,0,0,0,0,0,0,0,0"/>
                </v:shape>
                <v:shape id="Text Box 58" o:spid="_x0000_s1078" type="#_x0000_t202" style="position:absolute;left:831;top:231;width:1213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O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AO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598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0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9" o:spid="_x0000_s1079" type="#_x0000_t202" style="position:absolute;margin-left:42.6pt;margin-top:63.1pt;width:751.45pt;height:163.85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501650"/>
                <wp:effectExtent l="0" t="0" r="3175" b="3175"/>
                <wp:docPr id="230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501650"/>
                          <a:chOff x="0" y="0"/>
                          <a:chExt cx="12115" cy="790"/>
                        </a:xfrm>
                      </wpg:grpSpPr>
                      <wps:wsp>
                        <wps:cNvPr id="2301" name="Freeform 6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750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25 h 750"/>
                              <a:gd name="T2" fmla="*/ 9 w 12075"/>
                              <a:gd name="T3" fmla="*/ 76 h 750"/>
                              <a:gd name="T4" fmla="*/ 36 w 12075"/>
                              <a:gd name="T5" fmla="*/ 36 h 750"/>
                              <a:gd name="T6" fmla="*/ 76 w 12075"/>
                              <a:gd name="T7" fmla="*/ 9 h 750"/>
                              <a:gd name="T8" fmla="*/ 125 w 12075"/>
                              <a:gd name="T9" fmla="*/ 0 h 750"/>
                              <a:gd name="T10" fmla="*/ 11950 w 12075"/>
                              <a:gd name="T11" fmla="*/ 0 h 750"/>
                              <a:gd name="T12" fmla="*/ 11998 w 12075"/>
                              <a:gd name="T13" fmla="*/ 9 h 750"/>
                              <a:gd name="T14" fmla="*/ 12038 w 12075"/>
                              <a:gd name="T15" fmla="*/ 36 h 750"/>
                              <a:gd name="T16" fmla="*/ 12065 w 12075"/>
                              <a:gd name="T17" fmla="*/ 76 h 750"/>
                              <a:gd name="T18" fmla="*/ 12075 w 12075"/>
                              <a:gd name="T19" fmla="*/ 125 h 750"/>
                              <a:gd name="T20" fmla="*/ 12075 w 12075"/>
                              <a:gd name="T21" fmla="*/ 625 h 750"/>
                              <a:gd name="T22" fmla="*/ 12065 w 12075"/>
                              <a:gd name="T23" fmla="*/ 673 h 750"/>
                              <a:gd name="T24" fmla="*/ 12038 w 12075"/>
                              <a:gd name="T25" fmla="*/ 713 h 750"/>
                              <a:gd name="T26" fmla="*/ 11998 w 12075"/>
                              <a:gd name="T27" fmla="*/ 740 h 750"/>
                              <a:gd name="T28" fmla="*/ 11950 w 12075"/>
                              <a:gd name="T29" fmla="*/ 750 h 750"/>
                              <a:gd name="T30" fmla="*/ 125 w 12075"/>
                              <a:gd name="T31" fmla="*/ 750 h 750"/>
                              <a:gd name="T32" fmla="*/ 76 w 12075"/>
                              <a:gd name="T33" fmla="*/ 740 h 750"/>
                              <a:gd name="T34" fmla="*/ 36 w 12075"/>
                              <a:gd name="T35" fmla="*/ 713 h 750"/>
                              <a:gd name="T36" fmla="*/ 9 w 12075"/>
                              <a:gd name="T37" fmla="*/ 673 h 750"/>
                              <a:gd name="T38" fmla="*/ 0 w 12075"/>
                              <a:gd name="T39" fmla="*/ 625 h 750"/>
                              <a:gd name="T40" fmla="*/ 0 w 1207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50" y="0"/>
                                </a:lnTo>
                                <a:lnTo>
                                  <a:pt x="11998" y="9"/>
                                </a:lnTo>
                                <a:lnTo>
                                  <a:pt x="12038" y="36"/>
                                </a:lnTo>
                                <a:lnTo>
                                  <a:pt x="12065" y="76"/>
                                </a:lnTo>
                                <a:lnTo>
                                  <a:pt x="12075" y="125"/>
                                </a:lnTo>
                                <a:lnTo>
                                  <a:pt x="12075" y="625"/>
                                </a:lnTo>
                                <a:lnTo>
                                  <a:pt x="12065" y="673"/>
                                </a:lnTo>
                                <a:lnTo>
                                  <a:pt x="12038" y="713"/>
                                </a:lnTo>
                                <a:lnTo>
                                  <a:pt x="11998" y="740"/>
                                </a:lnTo>
                                <a:lnTo>
                                  <a:pt x="1195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0" o:spid="_x0000_s1080" style="width:605.75pt;height:39.5pt;mso-position-horizontal-relative:char;mso-position-vertical-relative:line" coordsize="1211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">
                <v:shape id="Freeform 61" o:spid="_x0000_s1081" style="position:absolute;left:20;top:20;width:12075;height:750;visibility:visible;mso-wrap-style:square;v-text-anchor:top" coordsize="120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1x8cA&#10;AADdAAAADwAAAGRycy9kb3ducmV2LnhtbESP3WrCQBSE74W+w3IKvRHdjYKU6BraQmnBKtaf+0P2&#10;mIRmz4bsRtM+vVsQvBxm5htmkfW2FmdqfeVYQzJWIIhzZyouNBz276NnED4gG6wdk4Zf8pAtHwYL&#10;TI278Dedd6EQEcI+RQ1lCE0qpc9LsujHriGO3sm1FkOUbSFNi5cIt7WcKDWTFiuOCyU29FZS/rPr&#10;rIbuyx+G29d1dRxuaLVV3d/Hut5r/fTYv8xBBOrDPXxrfxoNk6lK4P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vdcfHAAAA3QAAAA8AAAAAAAAAAAAAAAAAmAIAAGRy&#10;cy9kb3ducmV2LnhtbFBLBQYAAAAABAAEAPUAAACMAwAAAAA=&#10;" path="m,125l9,76,36,36,76,9,125,,11950,r48,9l12038,36r27,40l12075,125r,500l12065,673r-27,40l11998,740r-48,10l125,750,76,740,36,713,9,673,,625,,125xe" filled="f" strokeweight="2pt">
                  <v:path arrowok="t" o:connecttype="custom" o:connectlocs="0,125;9,76;36,36;76,9;125,0;11950,0;11998,9;12038,36;12065,76;12075,125;12075,625;12065,673;12038,713;11998,740;11950,750;125,750;76,740;36,713;9,673;0,625;0,125" o:connectangles="0,0,0,0,0,0,0,0,0,0,0,0,0,0,0,0,0,0,0,0,0"/>
                </v:shape>
                <v:shape id="Text Box 62" o:spid="_x0000_s1082" type="#_x0000_t202" style="position:absolute;width:1211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GOc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7Vh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lGO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7008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190500</wp:posOffset>
                </wp:positionV>
                <wp:extent cx="9543415" cy="2541270"/>
                <wp:effectExtent l="0" t="0" r="0" b="0"/>
                <wp:wrapTopAndBottom/>
                <wp:docPr id="229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 w:rsidP="00792530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6718F0" w:rsidRPr="0010769B" w:rsidRDefault="006718F0" w:rsidP="00792530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3" o:spid="_x0000_s1083" type="#_x0000_t202" style="position:absolute;margin-left:42.6pt;margin-top:15pt;width:751.45pt;height:200.1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 w:rsidP="00792530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6718F0" w:rsidRPr="0010769B" w:rsidRDefault="006718F0" w:rsidP="00792530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803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2885440</wp:posOffset>
                </wp:positionV>
                <wp:extent cx="7712075" cy="501650"/>
                <wp:effectExtent l="0" t="0" r="0" b="0"/>
                <wp:wrapTopAndBottom/>
                <wp:docPr id="229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501650"/>
                          <a:chOff x="830" y="4544"/>
                          <a:chExt cx="12145" cy="790"/>
                        </a:xfrm>
                      </wpg:grpSpPr>
                      <wps:wsp>
                        <wps:cNvPr id="2297" name="Freeform 65"/>
                        <wps:cNvSpPr>
                          <a:spLocks/>
                        </wps:cNvSpPr>
                        <wps:spPr bwMode="auto">
                          <a:xfrm>
                            <a:off x="850" y="4564"/>
                            <a:ext cx="12105" cy="75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5 h 750"/>
                              <a:gd name="T2" fmla="*/ 9 w 12105"/>
                              <a:gd name="T3" fmla="*/ 76 h 750"/>
                              <a:gd name="T4" fmla="*/ 36 w 12105"/>
                              <a:gd name="T5" fmla="*/ 36 h 750"/>
                              <a:gd name="T6" fmla="*/ 76 w 12105"/>
                              <a:gd name="T7" fmla="*/ 9 h 750"/>
                              <a:gd name="T8" fmla="*/ 125 w 12105"/>
                              <a:gd name="T9" fmla="*/ 0 h 750"/>
                              <a:gd name="T10" fmla="*/ 11980 w 12105"/>
                              <a:gd name="T11" fmla="*/ 0 h 750"/>
                              <a:gd name="T12" fmla="*/ 12028 w 12105"/>
                              <a:gd name="T13" fmla="*/ 9 h 750"/>
                              <a:gd name="T14" fmla="*/ 12068 w 12105"/>
                              <a:gd name="T15" fmla="*/ 36 h 750"/>
                              <a:gd name="T16" fmla="*/ 12095 w 12105"/>
                              <a:gd name="T17" fmla="*/ 76 h 750"/>
                              <a:gd name="T18" fmla="*/ 12105 w 12105"/>
                              <a:gd name="T19" fmla="*/ 125 h 750"/>
                              <a:gd name="T20" fmla="*/ 12105 w 12105"/>
                              <a:gd name="T21" fmla="*/ 625 h 750"/>
                              <a:gd name="T22" fmla="*/ 12095 w 12105"/>
                              <a:gd name="T23" fmla="*/ 673 h 750"/>
                              <a:gd name="T24" fmla="*/ 12068 w 12105"/>
                              <a:gd name="T25" fmla="*/ 713 h 750"/>
                              <a:gd name="T26" fmla="*/ 12028 w 12105"/>
                              <a:gd name="T27" fmla="*/ 740 h 750"/>
                              <a:gd name="T28" fmla="*/ 11980 w 12105"/>
                              <a:gd name="T29" fmla="*/ 750 h 750"/>
                              <a:gd name="T30" fmla="*/ 125 w 12105"/>
                              <a:gd name="T31" fmla="*/ 750 h 750"/>
                              <a:gd name="T32" fmla="*/ 76 w 12105"/>
                              <a:gd name="T33" fmla="*/ 740 h 750"/>
                              <a:gd name="T34" fmla="*/ 36 w 12105"/>
                              <a:gd name="T35" fmla="*/ 713 h 750"/>
                              <a:gd name="T36" fmla="*/ 9 w 12105"/>
                              <a:gd name="T37" fmla="*/ 673 h 750"/>
                              <a:gd name="T38" fmla="*/ 0 w 12105"/>
                              <a:gd name="T39" fmla="*/ 625 h 750"/>
                              <a:gd name="T40" fmla="*/ 0 w 1210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80" y="0"/>
                                </a:lnTo>
                                <a:lnTo>
                                  <a:pt x="12028" y="9"/>
                                </a:lnTo>
                                <a:lnTo>
                                  <a:pt x="12068" y="36"/>
                                </a:lnTo>
                                <a:lnTo>
                                  <a:pt x="12095" y="76"/>
                                </a:lnTo>
                                <a:lnTo>
                                  <a:pt x="12105" y="125"/>
                                </a:lnTo>
                                <a:lnTo>
                                  <a:pt x="12105" y="625"/>
                                </a:lnTo>
                                <a:lnTo>
                                  <a:pt x="12095" y="673"/>
                                </a:lnTo>
                                <a:lnTo>
                                  <a:pt x="12068" y="713"/>
                                </a:lnTo>
                                <a:lnTo>
                                  <a:pt x="12028" y="740"/>
                                </a:lnTo>
                                <a:lnTo>
                                  <a:pt x="1198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44"/>
                            <a:ext cx="1214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4" o:spid="_x0000_s1084" style="position:absolute;margin-left:41.5pt;margin-top:227.2pt;width:607.25pt;height:39.5pt;z-index:251628032;mso-wrap-distance-left:0;mso-wrap-distance-right:0;mso-position-horizontal-relative:page;mso-position-vertical-relative:text" coordorigin="830,4544" coordsize="1214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" o:allowincell="f">
                <v:shape id="Freeform 65" o:spid="_x0000_s1085" style="position:absolute;left:850;top:4564;width:12105;height:750;visibility:visible;mso-wrap-style:square;v-text-anchor:top" coordsize="1210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DwMUA&#10;AADdAAAADwAAAGRycy9kb3ducmV2LnhtbESPMW/CMBSE90r9D9ZDYisOGaCkGBRVgDqwQDt0fIof&#10;cSB+jmwH0n+PkZA6nu7uO91yPdhWXMmHxrGC6SQDQVw53XCt4Od7+/YOIkRkja1jUvBHAdar15cl&#10;Ftrd+EDXY6xFgnAoUIGJsSukDJUhi2HiOuLknZy3GJP0tdQebwluW5ln2UxabDgtGOzo01B1OfZW&#10;Qd3321m5XzT+93wuO3PabWi6U2o8GsoPEJGG+B9+tr+0gjxfzOHx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0PAxQAAAN0AAAAPAAAAAAAAAAAAAAAAAJgCAABkcnMv&#10;ZG93bnJldi54bWxQSwUGAAAAAAQABAD1AAAAigMAAAAA&#10;" path="m,125l9,76,36,36,76,9,125,,11980,r48,9l12068,36r27,40l12105,125r,500l12095,673r-27,40l12028,740r-48,10l125,750,76,740,36,713,9,673,,625,,125xe" filled="f" strokeweight="2pt">
                  <v:path arrowok="t" o:connecttype="custom" o:connectlocs="0,125;9,76;36,36;76,9;125,0;11980,0;12028,9;12068,36;12095,76;12105,125;12105,625;12095,673;12068,713;12028,740;11980,750;125,750;76,740;36,713;9,673;0,625;0,125" o:connectangles="0,0,0,0,0,0,0,0,0,0,0,0,0,0,0,0,0,0,0,0,0"/>
                </v:shape>
                <v:shape id="Text Box 66" o:spid="_x0000_s1086" type="#_x0000_t202" style="position:absolute;left:831;top:4544;width:1214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ryc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nBv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uvJwgAAAN0AAAAPAAAAAAAAAAAAAAAAAJgCAABkcnMvZG93&#10;bnJldi54bWxQSwUGAAAAAAQABAD1AAAAhw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905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3536315</wp:posOffset>
                </wp:positionV>
                <wp:extent cx="9543415" cy="2271395"/>
                <wp:effectExtent l="0" t="0" r="0" b="0"/>
                <wp:wrapTopAndBottom/>
                <wp:docPr id="229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7" o:spid="_x0000_s1087" type="#_x0000_t202" style="position:absolute;margin-left:42.6pt;margin-top:278.45pt;width:751.45pt;height:178.8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1"/>
        <w:kinsoku w:val="0"/>
        <w:overflowPunct w:val="0"/>
        <w:spacing w:before="89" w:line="278" w:lineRule="auto"/>
        <w:ind w:left="4430" w:hanging="149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(สำหรับข้าราชการบรรจุใหม่ หรืออยู่ระหว่างทดลองปฏิบัติราชการ)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64135</wp:posOffset>
                </wp:positionV>
                <wp:extent cx="3819525" cy="466090"/>
                <wp:effectExtent l="0" t="0" r="0" b="0"/>
                <wp:wrapNone/>
                <wp:docPr id="229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P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H SarabunIT?" w:hAnsi="TH SarabunIT?" w:cs="TH Sarabun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8" type="#_x0000_t202" style="position:absolute;left:0;text-align:left;margin-left:184.1pt;margin-top:5.05pt;width:300.75pt;height:36.7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x+tQIAALU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P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H SarabunIT?" w:hAnsi="TH SarabunIT?" w:cs="TH SarabunIT?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11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54925" cy="415925"/>
                <wp:effectExtent l="0" t="0" r="3175" b="3175"/>
                <wp:docPr id="229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4925" cy="415925"/>
                          <a:chOff x="0" y="0"/>
                          <a:chExt cx="12055" cy="655"/>
                        </a:xfrm>
                      </wpg:grpSpPr>
                      <wps:wsp>
                        <wps:cNvPr id="2292" name="Freeform 7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15" cy="615"/>
                          </a:xfrm>
                          <a:custGeom>
                            <a:avLst/>
                            <a:gdLst>
                              <a:gd name="T0" fmla="*/ 0 w 12015"/>
                              <a:gd name="T1" fmla="*/ 102 h 615"/>
                              <a:gd name="T2" fmla="*/ 8 w 12015"/>
                              <a:gd name="T3" fmla="*/ 62 h 615"/>
                              <a:gd name="T4" fmla="*/ 30 w 12015"/>
                              <a:gd name="T5" fmla="*/ 30 h 615"/>
                              <a:gd name="T6" fmla="*/ 62 w 12015"/>
                              <a:gd name="T7" fmla="*/ 8 h 615"/>
                              <a:gd name="T8" fmla="*/ 102 w 12015"/>
                              <a:gd name="T9" fmla="*/ 0 h 615"/>
                              <a:gd name="T10" fmla="*/ 11912 w 12015"/>
                              <a:gd name="T11" fmla="*/ 0 h 615"/>
                              <a:gd name="T12" fmla="*/ 11952 w 12015"/>
                              <a:gd name="T13" fmla="*/ 8 h 615"/>
                              <a:gd name="T14" fmla="*/ 11985 w 12015"/>
                              <a:gd name="T15" fmla="*/ 30 h 615"/>
                              <a:gd name="T16" fmla="*/ 12006 w 12015"/>
                              <a:gd name="T17" fmla="*/ 62 h 615"/>
                              <a:gd name="T18" fmla="*/ 12015 w 12015"/>
                              <a:gd name="T19" fmla="*/ 102 h 615"/>
                              <a:gd name="T20" fmla="*/ 12015 w 12015"/>
                              <a:gd name="T21" fmla="*/ 512 h 615"/>
                              <a:gd name="T22" fmla="*/ 12006 w 12015"/>
                              <a:gd name="T23" fmla="*/ 552 h 615"/>
                              <a:gd name="T24" fmla="*/ 11985 w 12015"/>
                              <a:gd name="T25" fmla="*/ 585 h 615"/>
                              <a:gd name="T26" fmla="*/ 11952 w 12015"/>
                              <a:gd name="T27" fmla="*/ 606 h 615"/>
                              <a:gd name="T28" fmla="*/ 11912 w 12015"/>
                              <a:gd name="T29" fmla="*/ 615 h 615"/>
                              <a:gd name="T30" fmla="*/ 102 w 12015"/>
                              <a:gd name="T31" fmla="*/ 615 h 615"/>
                              <a:gd name="T32" fmla="*/ 62 w 12015"/>
                              <a:gd name="T33" fmla="*/ 606 h 615"/>
                              <a:gd name="T34" fmla="*/ 30 w 12015"/>
                              <a:gd name="T35" fmla="*/ 585 h 615"/>
                              <a:gd name="T36" fmla="*/ 8 w 12015"/>
                              <a:gd name="T37" fmla="*/ 552 h 615"/>
                              <a:gd name="T38" fmla="*/ 0 w 12015"/>
                              <a:gd name="T39" fmla="*/ 512 h 615"/>
                              <a:gd name="T40" fmla="*/ 0 w 1201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1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12" y="0"/>
                                </a:lnTo>
                                <a:lnTo>
                                  <a:pt x="11952" y="8"/>
                                </a:lnTo>
                                <a:lnTo>
                                  <a:pt x="11985" y="30"/>
                                </a:lnTo>
                                <a:lnTo>
                                  <a:pt x="12006" y="62"/>
                                </a:lnTo>
                                <a:lnTo>
                                  <a:pt x="12015" y="102"/>
                                </a:lnTo>
                                <a:lnTo>
                                  <a:pt x="12015" y="512"/>
                                </a:lnTo>
                                <a:lnTo>
                                  <a:pt x="12006" y="552"/>
                                </a:lnTo>
                                <a:lnTo>
                                  <a:pt x="11985" y="585"/>
                                </a:lnTo>
                                <a:lnTo>
                                  <a:pt x="11952" y="606"/>
                                </a:lnTo>
                                <a:lnTo>
                                  <a:pt x="1191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" o:spid="_x0000_s1089" style="width:602.75pt;height:32.75pt;mso-position-horizontal-relative:char;mso-position-vertical-relative:line" coordsize="1205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">
                <v:shape id="Freeform 71" o:spid="_x0000_s1090" style="position:absolute;left:20;top:20;width:12015;height:615;visibility:visible;mso-wrap-style:square;v-text-anchor:top" coordsize="120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KPsMA&#10;AADdAAAADwAAAGRycy9kb3ducmV2LnhtbESPQWsCMRSE7wX/Q3hCbzXbIKXdGqWISk8tWr0/Ns/d&#10;pZuXkETN/vumUOhxmJlvmMUq20FcKcTesYbHWQWCuHGm51bD8Wv78AwiJmSDg2PSMFKE1XJyt8Da&#10;uBvv6XpIrSgQjjVq6FLytZSx6chinDlPXLyzCxZTkaGVJuCtwO0gVVU9SYs9l4UOPa07ar4PF6sh&#10;J+XD58dm7renXdjtx77K51Hr+2l+ewWRKKf/8F/73WhQ6kXB75v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5KPsMAAADdAAAADwAAAAAAAAAAAAAAAACYAgAAZHJzL2Rv&#10;d25yZXYueG1sUEsFBgAAAAAEAAQA9QAAAIgDAAAAAA==&#10;" path="m,102l8,62,30,30,62,8,102,,11912,r40,8l11985,30r21,32l12015,102r,410l12006,552r-21,33l11952,606r-40,9l102,615,62,606,30,585,8,552,,512,,102xe" filled="f" strokeweight="2pt">
                  <v:path arrowok="t" o:connecttype="custom" o:connectlocs="0,102;8,62;30,30;62,8;102,0;11912,0;11952,8;11985,30;12006,62;12015,102;12015,512;12006,552;11985,585;11952,606;11912,615;102,615;62,606;30,585;8,552;0,512;0,102" o:connectangles="0,0,0,0,0,0,0,0,0,0,0,0,0,0,0,0,0,0,0,0,0"/>
                </v:shape>
                <v:shape id="Text Box 72" o:spid="_x0000_s1091" type="#_x0000_t202" style="position:absolute;width:1205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5u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nm4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2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289" name="Freeform 7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3" o:spid="_x0000_s109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">
                <v:shape id="Freeform 74" o:spid="_x0000_s109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x48YA&#10;AADdAAAADwAAAGRycy9kb3ducmV2LnhtbESPQWvCQBSE74L/YXlCb7prDiWmrlIrpQUvaktLb4/s&#10;6yY0+zZkt0n6711B6HGYmW+Y9XZ0jeipC7VnDcuFAkFcelOz1fD+9jzPQYSIbLDxTBr+KMB2M52s&#10;sTB+4BP152hFgnAoUEMVY1tIGcqKHIaFb4mT9+07hzHJzkrT4ZDgrpGZUvfSYc1pocKWnioqf86/&#10;TkOw6vjSH/zn18dg60Pe73dR7bW+m42PDyAijfE/fGu/Gg1Zlq/g+iY9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Lx4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75" o:spid="_x0000_s109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nz8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fPwgAAAN0AAAAPAAAAAAAAAAAAAAAAAJgCAABkcnMvZG93&#10;bnJldi54bWxQSwUGAAAAAAQABAD1AAAAhw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proofErr w:type="gramEnd"/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348"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2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286" name="Freeform 7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7" o:spid="_x0000_s1095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">
                <v:shape id="Freeform 78" o:spid="_x0000_s1096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RcUA&#10;AADdAAAADwAAAGRycy9kb3ducmV2LnhtbESP3WrCQBSE7wu+w3IE7+rGCCFEV/GHor0opbEPcNg9&#10;JsHs2ZDdxvj2bqHQy2FmvmHW29G2YqDeN44VLOYJCGLtTMOVgu/L22sOwgdkg61jUvAgD9vN5GWN&#10;hXF3/qKhDJWIEPYFKqhD6Aopva7Jop+7jjh6V9dbDFH2lTQ93iPctjJNkkxabDgu1NjRoSZ9K3+s&#10;gstwdNVj33688ykrXb7kT61PSs2m424FItAY/sN/7bNRkKZ5Br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RVFxQAAAN0AAAAPAAAAAAAAAAAAAAAAAJgCAABkcnMv&#10;ZG93bnJldi54bWxQSwUGAAAAAAQABAD1AAAAigMAAAAA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79" o:spid="_x0000_s1097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Z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GaTi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Z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เพื่อใช้สำหรับประเมินผลการปฏิบัติงานในรอบการประเมิน ครั้งที่.. </w:t>
      </w:r>
      <w:r w:rsidRPr="002B61D9">
        <w:rPr>
          <w:rFonts w:ascii="TH SarabunIT๙" w:hAnsi="TH SarabunIT๙" w:cs="TH SarabunIT๙"/>
          <w:spacing w:val="-3"/>
          <w:cs/>
        </w:rPr>
        <w:t xml:space="preserve">ประจำปีงบประมาณ พ.ศ. </w:t>
      </w:r>
      <w:r w:rsidRPr="002B61D9">
        <w:rPr>
          <w:rFonts w:ascii="TH SarabunIT๙" w:hAnsi="TH SarabunIT๙" w:cs="TH SarabunIT๙"/>
          <w:cs/>
        </w:rPr>
        <w:t>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1104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683500" cy="454025"/>
                <wp:effectExtent l="0" t="0" r="0" b="0"/>
                <wp:wrapTopAndBottom/>
                <wp:docPr id="22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955" y="186"/>
                          <a:chExt cx="12100" cy="715"/>
                        </a:xfrm>
                      </wpg:grpSpPr>
                      <wps:wsp>
                        <wps:cNvPr id="2283" name="Freeform 82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81" o:spid="_x0000_s1098" style="position:absolute;margin-left:47.75pt;margin-top:9.3pt;width:605pt;height:35.75pt;z-index:251631104;mso-wrap-distance-left:0;mso-wrap-distance-right:0;mso-position-horizontal-relative:page;mso-position-vertical-relative:text" coordorigin="955,186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" o:allowincell="f">
                <v:shape id="Freeform 82" o:spid="_x0000_s1099" style="position:absolute;left:975;top:206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6rsYA&#10;AADdAAAADwAAAGRycy9kb3ducmV2LnhtbESPQWvCQBSE7wX/w/KEXopuTEEkuooI2vTYWBFvz+wz&#10;CWbfhuzWpP76riD0OMzMN8xi1Zta3Kh1lWUFk3EEgji3uuJCwfd+O5qBcB5ZY22ZFPySg9Vy8LLA&#10;RNuOv+iW+UIECLsEFZTeN4mULi/JoBvbhjh4F9sa9EG2hdQtdgFuahlH0VQarDgslNjQpqT8mv0Y&#10;BZ1/Kzbn9E6nz+x4P3xYTPe7qVKvw349B+Gp9//hZzvVCuJ49g6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W6rsYAAADdAAAADwAAAAAAAAAAAAAAAACYAgAAZHJz&#10;L2Rvd25yZXYueG1sUEsFBgAAAAAEAAQA9QAAAIsDAAAAAA=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83" o:spid="_x0000_s1100" type="#_x0000_t202" style="position:absolute;left:955;top:187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3E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3E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2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56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985" w:right="988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1.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ผลสัม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ฤ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ทธิ์ข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before="22" w:line="52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</w:tc>
      </w:tr>
      <w:tr w:rsidR="006718F0" w:rsidRPr="002B61D9">
        <w:trPr>
          <w:trHeight w:val="160"/>
        </w:trPr>
        <w:tc>
          <w:tcPr>
            <w:tcW w:w="378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83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3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2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37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4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56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5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9"/>
          <w:szCs w:val="1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212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161290</wp:posOffset>
                </wp:positionV>
                <wp:extent cx="7597775" cy="454025"/>
                <wp:effectExtent l="0" t="0" r="0" b="0"/>
                <wp:wrapTopAndBottom/>
                <wp:docPr id="227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7775" cy="454025"/>
                          <a:chOff x="830" y="254"/>
                          <a:chExt cx="11965" cy="715"/>
                        </a:xfrm>
                      </wpg:grpSpPr>
                      <wps:wsp>
                        <wps:cNvPr id="2280" name="Freeform 85"/>
                        <wps:cNvSpPr>
                          <a:spLocks/>
                        </wps:cNvSpPr>
                        <wps:spPr bwMode="auto">
                          <a:xfrm>
                            <a:off x="850" y="274"/>
                            <a:ext cx="11925" cy="675"/>
                          </a:xfrm>
                          <a:custGeom>
                            <a:avLst/>
                            <a:gdLst>
                              <a:gd name="T0" fmla="*/ 0 w 11925"/>
                              <a:gd name="T1" fmla="*/ 112 h 675"/>
                              <a:gd name="T2" fmla="*/ 8 w 11925"/>
                              <a:gd name="T3" fmla="*/ 68 h 675"/>
                              <a:gd name="T4" fmla="*/ 32 w 11925"/>
                              <a:gd name="T5" fmla="*/ 32 h 675"/>
                              <a:gd name="T6" fmla="*/ 68 w 11925"/>
                              <a:gd name="T7" fmla="*/ 8 h 675"/>
                              <a:gd name="T8" fmla="*/ 112 w 11925"/>
                              <a:gd name="T9" fmla="*/ 0 h 675"/>
                              <a:gd name="T10" fmla="*/ 11812 w 11925"/>
                              <a:gd name="T11" fmla="*/ 0 h 675"/>
                              <a:gd name="T12" fmla="*/ 11856 w 11925"/>
                              <a:gd name="T13" fmla="*/ 8 h 675"/>
                              <a:gd name="T14" fmla="*/ 11892 w 11925"/>
                              <a:gd name="T15" fmla="*/ 32 h 675"/>
                              <a:gd name="T16" fmla="*/ 11916 w 11925"/>
                              <a:gd name="T17" fmla="*/ 68 h 675"/>
                              <a:gd name="T18" fmla="*/ 11925 w 11925"/>
                              <a:gd name="T19" fmla="*/ 112 h 675"/>
                              <a:gd name="T20" fmla="*/ 11925 w 11925"/>
                              <a:gd name="T21" fmla="*/ 562 h 675"/>
                              <a:gd name="T22" fmla="*/ 11916 w 11925"/>
                              <a:gd name="T23" fmla="*/ 606 h 675"/>
                              <a:gd name="T24" fmla="*/ 11892 w 11925"/>
                              <a:gd name="T25" fmla="*/ 642 h 675"/>
                              <a:gd name="T26" fmla="*/ 11856 w 11925"/>
                              <a:gd name="T27" fmla="*/ 666 h 675"/>
                              <a:gd name="T28" fmla="*/ 11812 w 11925"/>
                              <a:gd name="T29" fmla="*/ 675 h 675"/>
                              <a:gd name="T30" fmla="*/ 112 w 11925"/>
                              <a:gd name="T31" fmla="*/ 675 h 675"/>
                              <a:gd name="T32" fmla="*/ 68 w 11925"/>
                              <a:gd name="T33" fmla="*/ 666 h 675"/>
                              <a:gd name="T34" fmla="*/ 32 w 11925"/>
                              <a:gd name="T35" fmla="*/ 642 h 675"/>
                              <a:gd name="T36" fmla="*/ 8 w 11925"/>
                              <a:gd name="T37" fmla="*/ 606 h 675"/>
                              <a:gd name="T38" fmla="*/ 0 w 11925"/>
                              <a:gd name="T39" fmla="*/ 562 h 675"/>
                              <a:gd name="T40" fmla="*/ 0 w 1192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2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12" y="0"/>
                                </a:lnTo>
                                <a:lnTo>
                                  <a:pt x="11856" y="8"/>
                                </a:lnTo>
                                <a:lnTo>
                                  <a:pt x="11892" y="32"/>
                                </a:lnTo>
                                <a:lnTo>
                                  <a:pt x="11916" y="68"/>
                                </a:lnTo>
                                <a:lnTo>
                                  <a:pt x="11925" y="112"/>
                                </a:lnTo>
                                <a:lnTo>
                                  <a:pt x="11925" y="562"/>
                                </a:lnTo>
                                <a:lnTo>
                                  <a:pt x="11916" y="606"/>
                                </a:lnTo>
                                <a:lnTo>
                                  <a:pt x="11892" y="642"/>
                                </a:lnTo>
                                <a:lnTo>
                                  <a:pt x="11856" y="666"/>
                                </a:lnTo>
                                <a:lnTo>
                                  <a:pt x="1181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5"/>
                            <a:ext cx="1196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84" o:spid="_x0000_s1101" style="position:absolute;margin-left:41.5pt;margin-top:12.7pt;width:598.25pt;height:35.75pt;z-index:251632128;mso-wrap-distance-left:0;mso-wrap-distance-right:0;mso-position-horizontal-relative:page;mso-position-vertical-relative:text" coordorigin="830,254" coordsize="1196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" o:allowincell="f">
                <v:shape id="Freeform 85" o:spid="_x0000_s1102" style="position:absolute;left:850;top:274;width:11925;height:675;visibility:visible;mso-wrap-style:square;v-text-anchor:top" coordsize="1192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N3cEA&#10;AADdAAAADwAAAGRycy9kb3ducmV2LnhtbERPS2vCQBC+F/oflin0phtzKJq6iggFKXhofJyH7JiE&#10;Zmfj7mjiv3cPhR4/vvdyPbpO3SnE1rOB2TQDRVx523Jt4Hj4msxBRUG22HkmAw+KsF69viyxsH7g&#10;H7qXUqsUwrFAA41IX2gdq4YcxqnviRN38cGhJBhqbQMOKdx1Os+yD+2w5dTQYE/bhqrf8uYMLK7b&#10;/e50lj672LDHUr6HW7ga8/42bj5BCY3yL/5z76yBPJ+n/elNeg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/zd3BAAAA3QAAAA8AAAAAAAAAAAAAAAAAmAIAAGRycy9kb3du&#10;cmV2LnhtbFBLBQYAAAAABAAEAPUAAACGAwAAAAA=&#10;" path="m,112l8,68,32,32,68,8,112,,11812,r44,8l11892,32r24,36l11925,112r,450l11916,606r-24,36l11856,666r-44,9l112,675,68,666,32,642,8,606,,562,,112xe" filled="f" strokeweight="2pt">
                  <v:path arrowok="t" o:connecttype="custom" o:connectlocs="0,112;8,68;32,32;68,8;112,0;11812,0;11856,8;11892,32;11916,68;11925,112;11925,562;11916,606;11892,642;11856,666;11812,675;112,675;68,666;32,642;8,606;0,562;0,112" o:connectangles="0,0,0,0,0,0,0,0,0,0,0,0,0,0,0,0,0,0,0,0,0"/>
                </v:shape>
                <v:shape id="Text Box 86" o:spid="_x0000_s1103" type="#_x0000_t202" style="position:absolute;left:831;top:255;width:1196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UicUA&#10;AADdAAAADwAAAGRycy9kb3ducmV2LnhtbESPQWvCQBSE7wX/w/IEb3VjDqLRVUQUBKE0pocen9ln&#10;sph9G7Orpv++Wyh4HGbmG2a57m0jHtR541jBZJyAIC6dNlwp+Cr27zMQPiBrbByTgh/ysF4N3paY&#10;affknB6nUIkIYZ+hgjqENpPSlzVZ9GPXEkfv4jqLIcqukrrDZ4TbRqZJMpUWDceFGlva1lReT3er&#10;YPPN+c7cPs6f+SU3RTFP+Di9KjUa9psFiEB9eIX/2wetIE1n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dSJ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45400" cy="454025"/>
                <wp:effectExtent l="0" t="0" r="3175" b="3175"/>
                <wp:docPr id="227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54025"/>
                          <a:chOff x="0" y="0"/>
                          <a:chExt cx="12040" cy="715"/>
                        </a:xfrm>
                      </wpg:grpSpPr>
                      <wps:wsp>
                        <wps:cNvPr id="2277" name="Freeform 8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00" cy="675"/>
                          </a:xfrm>
                          <a:custGeom>
                            <a:avLst/>
                            <a:gdLst>
                              <a:gd name="T0" fmla="*/ 0 w 12000"/>
                              <a:gd name="T1" fmla="*/ 112 h 675"/>
                              <a:gd name="T2" fmla="*/ 8 w 12000"/>
                              <a:gd name="T3" fmla="*/ 68 h 675"/>
                              <a:gd name="T4" fmla="*/ 32 w 12000"/>
                              <a:gd name="T5" fmla="*/ 32 h 675"/>
                              <a:gd name="T6" fmla="*/ 68 w 12000"/>
                              <a:gd name="T7" fmla="*/ 8 h 675"/>
                              <a:gd name="T8" fmla="*/ 112 w 12000"/>
                              <a:gd name="T9" fmla="*/ 0 h 675"/>
                              <a:gd name="T10" fmla="*/ 11887 w 12000"/>
                              <a:gd name="T11" fmla="*/ 0 h 675"/>
                              <a:gd name="T12" fmla="*/ 11931 w 12000"/>
                              <a:gd name="T13" fmla="*/ 8 h 675"/>
                              <a:gd name="T14" fmla="*/ 11967 w 12000"/>
                              <a:gd name="T15" fmla="*/ 32 h 675"/>
                              <a:gd name="T16" fmla="*/ 11991 w 12000"/>
                              <a:gd name="T17" fmla="*/ 68 h 675"/>
                              <a:gd name="T18" fmla="*/ 12000 w 12000"/>
                              <a:gd name="T19" fmla="*/ 112 h 675"/>
                              <a:gd name="T20" fmla="*/ 12000 w 12000"/>
                              <a:gd name="T21" fmla="*/ 562 h 675"/>
                              <a:gd name="T22" fmla="*/ 11991 w 12000"/>
                              <a:gd name="T23" fmla="*/ 606 h 675"/>
                              <a:gd name="T24" fmla="*/ 11967 w 12000"/>
                              <a:gd name="T25" fmla="*/ 642 h 675"/>
                              <a:gd name="T26" fmla="*/ 11931 w 12000"/>
                              <a:gd name="T27" fmla="*/ 666 h 675"/>
                              <a:gd name="T28" fmla="*/ 11887 w 12000"/>
                              <a:gd name="T29" fmla="*/ 675 h 675"/>
                              <a:gd name="T30" fmla="*/ 112 w 12000"/>
                              <a:gd name="T31" fmla="*/ 675 h 675"/>
                              <a:gd name="T32" fmla="*/ 68 w 12000"/>
                              <a:gd name="T33" fmla="*/ 666 h 675"/>
                              <a:gd name="T34" fmla="*/ 32 w 12000"/>
                              <a:gd name="T35" fmla="*/ 642 h 675"/>
                              <a:gd name="T36" fmla="*/ 8 w 12000"/>
                              <a:gd name="T37" fmla="*/ 606 h 675"/>
                              <a:gd name="T38" fmla="*/ 0 w 12000"/>
                              <a:gd name="T39" fmla="*/ 562 h 675"/>
                              <a:gd name="T40" fmla="*/ 0 w 1200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0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87" y="0"/>
                                </a:lnTo>
                                <a:lnTo>
                                  <a:pt x="11931" y="8"/>
                                </a:lnTo>
                                <a:lnTo>
                                  <a:pt x="11967" y="32"/>
                                </a:lnTo>
                                <a:lnTo>
                                  <a:pt x="11991" y="68"/>
                                </a:lnTo>
                                <a:lnTo>
                                  <a:pt x="12000" y="112"/>
                                </a:lnTo>
                                <a:lnTo>
                                  <a:pt x="12000" y="562"/>
                                </a:lnTo>
                                <a:lnTo>
                                  <a:pt x="11991" y="606"/>
                                </a:lnTo>
                                <a:lnTo>
                                  <a:pt x="11967" y="642"/>
                                </a:lnTo>
                                <a:lnTo>
                                  <a:pt x="11931" y="666"/>
                                </a:lnTo>
                                <a:lnTo>
                                  <a:pt x="1188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7" o:spid="_x0000_s1104" style="width:602pt;height:35.75pt;mso-position-horizontal-relative:char;mso-position-vertical-relative:line" coordsize="1204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">
                <v:shape id="Freeform 88" o:spid="_x0000_s1105" style="position:absolute;left:20;top:20;width:12000;height:675;visibility:visible;mso-wrap-style:square;v-text-anchor:top" coordsize="1200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72MQA&#10;AADdAAAADwAAAGRycy9kb3ducmV2LnhtbESPQWvCQBSE7wX/w/KE3urGHLREV1FBEEFKY8DrI/tM&#10;YrJvw+6q6b93C4Ueh5n5hlmuB9OJBznfWFYwnSQgiEurG64UFOf9xycIH5A1dpZJwQ95WK9Gb0vM&#10;tH3yNz3yUIkIYZ+hgjqEPpPSlzUZ9BPbE0fvap3BEKWrpHb4jHDTyTRJZtJgw3Ghxp52NZVtfjcK&#10;vvKbSwvXbg/WXXahaHF/uh+Veh8PmwWIQEP4D/+1D1pBms7n8Ps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e9jEAAAA3QAAAA8AAAAAAAAAAAAAAAAAmAIAAGRycy9k&#10;b3ducmV2LnhtbFBLBQYAAAAABAAEAPUAAACJAwAAAAA=&#10;" path="m,112l8,68,32,32,68,8,112,,11887,r44,8l11967,32r24,36l12000,112r,450l11991,606r-24,36l11931,666r-44,9l112,675,68,666,32,642,8,606,,562,,112xe" filled="f" strokeweight="2pt">
                  <v:path arrowok="t" o:connecttype="custom" o:connectlocs="0,112;8,68;32,32;68,8;112,0;11887,0;11931,8;11967,32;11991,68;12000,112;12000,562;11991,606;11967,642;11931,666;11887,675;112,675;68,666;32,642;8,606;0,562;0,112" o:connectangles="0,0,0,0,0,0,0,0,0,0,0,0,0,0,0,0,0,0,0,0,0"/>
                </v:shape>
                <v:shape id="Text Box 89" o:spid="_x0000_s1106" type="#_x0000_t202" style="position:absolute;width:1204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NM8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Vpuo5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YNM8MAAADdAAAADwAAAAAAAAAAAAAAAACYAgAAZHJzL2Rv&#10;d25yZXYueG1sUEsFBgAAAAAEAAQA9QAAAIg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after="1"/>
        <w:rPr>
          <w:rFonts w:ascii="TH SarabunIT๙" w:hAnsi="TH SarabunIT๙" w:cs="TH SarabunIT๙"/>
          <w:sz w:val="24"/>
          <w:szCs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7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3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ผู้รับการประเมิน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315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120650</wp:posOffset>
                </wp:positionV>
                <wp:extent cx="7664450" cy="501650"/>
                <wp:effectExtent l="0" t="0" r="0" b="0"/>
                <wp:wrapTopAndBottom/>
                <wp:docPr id="22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190"/>
                          <a:chExt cx="12070" cy="790"/>
                        </a:xfrm>
                      </wpg:grpSpPr>
                      <wps:wsp>
                        <wps:cNvPr id="2274" name="Freeform 91"/>
                        <wps:cNvSpPr>
                          <a:spLocks/>
                        </wps:cNvSpPr>
                        <wps:spPr bwMode="auto">
                          <a:xfrm>
                            <a:off x="850" y="21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4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49 h 750"/>
                              <a:gd name="T30" fmla="*/ 125 w 12030"/>
                              <a:gd name="T31" fmla="*/ 749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4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4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49"/>
                                </a:lnTo>
                                <a:lnTo>
                                  <a:pt x="125" y="749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4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9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0" o:spid="_x0000_s1107" style="position:absolute;margin-left:41.5pt;margin-top:9.5pt;width:603.5pt;height:39.5pt;z-index:251633152;mso-wrap-distance-left:0;mso-wrap-distance-right:0;mso-position-horizontal-relative:page;mso-position-vertical-relative:text" coordorigin="830,190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" o:allowincell="f">
                <v:shape id="Freeform 91" o:spid="_x0000_s1108" style="position:absolute;left:850;top:21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z6MYA&#10;AADdAAAADwAAAGRycy9kb3ducmV2LnhtbESPT4vCMBTE7wt+h/AEL4umW0SlGkWEXXpa8c9Bb4/m&#10;2Rabl5Jkbf32G2Fhj8PM/IZZbXrTiAc5X1tW8DFJQBAXVtdcKjifPscLED4ga2wsk4InedisB28r&#10;zLTt+ECPYyhFhLDPUEEVQptJ6YuKDPqJbYmjd7POYIjSlVI77CLcNDJNkpk0WHNcqLClXUXF/fhj&#10;FOwXyX3/3l928uvauDwP3fb7Uio1GvbbJYhAffgP/7VzrSBN51N4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Nz6MYAAADdAAAADwAAAAAAAAAAAAAAAACYAgAAZHJz&#10;L2Rvd25yZXYueG1sUEsFBgAAAAAEAAQA9QAAAIsDAAAAAA==&#10;" path="m,125l9,76,36,36,76,9,125,,11905,r48,9l11993,36r27,40l12030,125r,499l12020,673r-27,40l11953,740r-48,9l125,749,76,740,36,713,9,673,,624,,125xe" filled="f" strokeweight="2pt">
                  <v:path arrowok="t" o:connecttype="custom" o:connectlocs="0,125;9,76;36,36;76,9;125,0;11905,0;11953,9;11993,36;12020,76;12030,125;12030,624;12020,673;11993,713;11953,740;11905,749;125,749;76,740;36,713;9,673;0,624;0,125" o:connectangles="0,0,0,0,0,0,0,0,0,0,0,0,0,0,0,0,0,0,0,0,0"/>
                </v:shape>
                <v:shape id="Text Box 92" o:spid="_x0000_s1109" type="#_x0000_t202" style="position:absolute;left:831;top:190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rc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ir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776605</wp:posOffset>
                </wp:positionV>
                <wp:extent cx="9543415" cy="2080895"/>
                <wp:effectExtent l="0" t="0" r="0" b="0"/>
                <wp:wrapTopAndBottom/>
                <wp:docPr id="227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3" o:spid="_x0000_s1110" type="#_x0000_t202" style="position:absolute;margin-left:42.6pt;margin-top:61.15pt;width:751.45pt;height:163.85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mZ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3"/>
          <w:szCs w:val="23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64450" cy="501650"/>
                <wp:effectExtent l="0" t="0" r="3175" b="3175"/>
                <wp:docPr id="22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0" y="0"/>
                          <a:chExt cx="12070" cy="790"/>
                        </a:xfrm>
                      </wpg:grpSpPr>
                      <wps:wsp>
                        <wps:cNvPr id="2270" name="Freeform 9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94" o:spid="_x0000_s1111" style="width:603.5pt;height:39.5pt;mso-position-horizontal-relative:char;mso-position-vertical-relative:line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">
                <v:shape id="Freeform 95" o:spid="_x0000_s1112" style="position:absolute;left:20;top:2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168IA&#10;AADdAAAADwAAAGRycy9kb3ducmV2LnhtbERPTYvCMBC9C/sfwgh7EU3tQUs1igi79LSi7sG9Dc3Y&#10;FptJSaLt/ntzEDw+3vd6O5hWPMj5xrKC+SwBQVxa3XCl4Pf8Nc1A+ICssbVMCv7Jw3bzMVpjrm3P&#10;R3qcQiViCPscFdQhdLmUvqzJoJ/ZjjhyV+sMhghdJbXDPoabVqZJspAGG44NNXa0r6m8ne5GwSFL&#10;bofJcNnL77/WFUXodz+XSqnP8bBbgQg0hLf45S60gjRdxv3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HXr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96" o:spid="_x0000_s1113" type="#_x0000_t202" style="position:absolute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krs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I0fZ7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kr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116205</wp:posOffset>
                </wp:positionV>
                <wp:extent cx="9543415" cy="2539365"/>
                <wp:effectExtent l="0" t="0" r="0" b="0"/>
                <wp:wrapTopAndBottom/>
                <wp:docPr id="226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39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9F2F77" w:rsidP="009F2F77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เห็นชอบกับผลคะแนนของ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 ผู้ประเมิน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3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หรือ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6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ผู้บังคับบัญชาเหนือขึ้นไป ตามส่วนที่ 7</w:t>
                            </w:r>
                          </w:p>
                          <w:p w:rsidR="006718F0" w:rsidRPr="0010769B" w:rsidRDefault="009F2F77" w:rsidP="009F2F77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10769B" w:rsidRDefault="009F2F77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64" w:right="4777" w:hanging="11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7" o:spid="_x0000_s1114" type="#_x0000_t202" style="position:absolute;margin-left:42.6pt;margin-top:9.15pt;width:751.45pt;height:199.9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" o:allowincell="f" filled="f" strokeweight=".48pt">
                <v:textbox inset="0,0,0,0">
                  <w:txbxContent>
                    <w:p w:rsidR="006718F0" w:rsidRPr="0010769B" w:rsidRDefault="009F2F77" w:rsidP="009F2F77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เห็นชอบกับผลคะแนนของ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 ผู้ประเมิน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3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หรือ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6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ผู้บังคับบัญชาเหนือขึ้นไป ตามส่วนที่ 7</w:t>
                      </w:r>
                    </w:p>
                    <w:p w:rsidR="006718F0" w:rsidRPr="0010769B" w:rsidRDefault="009F2F77" w:rsidP="009F2F77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10769B" w:rsidRDefault="009F2F77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</w:t>
                      </w:r>
                      <w:r w:rsidR="006718F0"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="006718F0"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64" w:right="4777" w:hanging="11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622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2916555</wp:posOffset>
                </wp:positionV>
                <wp:extent cx="7616825" cy="501650"/>
                <wp:effectExtent l="0" t="0" r="0" b="0"/>
                <wp:wrapTopAndBottom/>
                <wp:docPr id="226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1650"/>
                          <a:chOff x="830" y="4593"/>
                          <a:chExt cx="11995" cy="790"/>
                        </a:xfrm>
                      </wpg:grpSpPr>
                      <wps:wsp>
                        <wps:cNvPr id="2266" name="Freeform 99"/>
                        <wps:cNvSpPr>
                          <a:spLocks/>
                        </wps:cNvSpPr>
                        <wps:spPr bwMode="auto">
                          <a:xfrm>
                            <a:off x="850" y="4613"/>
                            <a:ext cx="11955" cy="750"/>
                          </a:xfrm>
                          <a:custGeom>
                            <a:avLst/>
                            <a:gdLst>
                              <a:gd name="T0" fmla="*/ 0 w 11955"/>
                              <a:gd name="T1" fmla="*/ 125 h 750"/>
                              <a:gd name="T2" fmla="*/ 9 w 11955"/>
                              <a:gd name="T3" fmla="*/ 76 h 750"/>
                              <a:gd name="T4" fmla="*/ 36 w 11955"/>
                              <a:gd name="T5" fmla="*/ 36 h 750"/>
                              <a:gd name="T6" fmla="*/ 76 w 11955"/>
                              <a:gd name="T7" fmla="*/ 9 h 750"/>
                              <a:gd name="T8" fmla="*/ 125 w 11955"/>
                              <a:gd name="T9" fmla="*/ 0 h 750"/>
                              <a:gd name="T10" fmla="*/ 11830 w 11955"/>
                              <a:gd name="T11" fmla="*/ 0 h 750"/>
                              <a:gd name="T12" fmla="*/ 11878 w 11955"/>
                              <a:gd name="T13" fmla="*/ 9 h 750"/>
                              <a:gd name="T14" fmla="*/ 11918 w 11955"/>
                              <a:gd name="T15" fmla="*/ 36 h 750"/>
                              <a:gd name="T16" fmla="*/ 11945 w 11955"/>
                              <a:gd name="T17" fmla="*/ 76 h 750"/>
                              <a:gd name="T18" fmla="*/ 11955 w 11955"/>
                              <a:gd name="T19" fmla="*/ 125 h 750"/>
                              <a:gd name="T20" fmla="*/ 11955 w 11955"/>
                              <a:gd name="T21" fmla="*/ 625 h 750"/>
                              <a:gd name="T22" fmla="*/ 11945 w 11955"/>
                              <a:gd name="T23" fmla="*/ 673 h 750"/>
                              <a:gd name="T24" fmla="*/ 11918 w 11955"/>
                              <a:gd name="T25" fmla="*/ 713 h 750"/>
                              <a:gd name="T26" fmla="*/ 11878 w 11955"/>
                              <a:gd name="T27" fmla="*/ 740 h 750"/>
                              <a:gd name="T28" fmla="*/ 11830 w 11955"/>
                              <a:gd name="T29" fmla="*/ 750 h 750"/>
                              <a:gd name="T30" fmla="*/ 125 w 11955"/>
                              <a:gd name="T31" fmla="*/ 750 h 750"/>
                              <a:gd name="T32" fmla="*/ 76 w 11955"/>
                              <a:gd name="T33" fmla="*/ 740 h 750"/>
                              <a:gd name="T34" fmla="*/ 36 w 11955"/>
                              <a:gd name="T35" fmla="*/ 713 h 750"/>
                              <a:gd name="T36" fmla="*/ 9 w 11955"/>
                              <a:gd name="T37" fmla="*/ 673 h 750"/>
                              <a:gd name="T38" fmla="*/ 0 w 11955"/>
                              <a:gd name="T39" fmla="*/ 625 h 750"/>
                              <a:gd name="T40" fmla="*/ 0 w 1195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5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78" y="9"/>
                                </a:lnTo>
                                <a:lnTo>
                                  <a:pt x="11918" y="36"/>
                                </a:lnTo>
                                <a:lnTo>
                                  <a:pt x="11945" y="76"/>
                                </a:lnTo>
                                <a:lnTo>
                                  <a:pt x="11955" y="125"/>
                                </a:lnTo>
                                <a:lnTo>
                                  <a:pt x="11955" y="625"/>
                                </a:lnTo>
                                <a:lnTo>
                                  <a:pt x="11945" y="673"/>
                                </a:lnTo>
                                <a:lnTo>
                                  <a:pt x="11918" y="713"/>
                                </a:lnTo>
                                <a:lnTo>
                                  <a:pt x="11878" y="740"/>
                                </a:lnTo>
                                <a:lnTo>
                                  <a:pt x="1183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93"/>
                            <a:ext cx="1199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8" o:spid="_x0000_s1115" style="position:absolute;margin-left:41.5pt;margin-top:229.65pt;width:599.75pt;height:39.5pt;z-index:251636224;mso-wrap-distance-left:0;mso-wrap-distance-right:0;mso-position-horizontal-relative:page;mso-position-vertical-relative:text" coordorigin="830,4593" coordsize="1199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" o:allowincell="f">
                <v:shape id="Freeform 99" o:spid="_x0000_s1116" style="position:absolute;left:850;top:4613;width:11955;height:750;visibility:visible;mso-wrap-style:square;v-text-anchor:top" coordsize="1195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KV8QA&#10;AADdAAAADwAAAGRycy9kb3ducmV2LnhtbESP0WrCQBRE3wv+w3KFvtWNEUJJXUVFQVEKTfsBl+xt&#10;sjV7N2RXk/69Kwg+DjNzhpkvB9uIK3XeOFYwnSQgiEunDVcKfr53b+8gfEDW2DgmBf/kYbkYvcwx&#10;167nL7oWoRIRwj5HBXUIbS6lL2uy6CeuJY7er+sshii7SuoO+wi3jUyTJJMWDceFGlva1FSei4tV&#10;8Pd56v32MOxmG7M26A/2aItUqdfxsPoAEWgIz/CjvdcK0jTL4P4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SlfEAAAA3QAAAA8AAAAAAAAAAAAAAAAAmAIAAGRycy9k&#10;b3ducmV2LnhtbFBLBQYAAAAABAAEAPUAAACJAwAAAAA=&#10;" path="m,125l9,76,36,36,76,9,125,,11830,r48,9l11918,36r27,40l11955,125r,500l11945,673r-27,40l11878,740r-48,10l125,750,76,740,36,713,9,673,,625,,125xe" filled="f" strokeweight="2pt">
                  <v:path arrowok="t" o:connecttype="custom" o:connectlocs="0,125;9,76;36,36;76,9;125,0;11830,0;11878,9;11918,36;11945,76;11955,125;11955,625;11945,673;11918,713;11878,740;11830,750;125,750;76,740;36,713;9,673;0,625;0,125" o:connectangles="0,0,0,0,0,0,0,0,0,0,0,0,0,0,0,0,0,0,0,0,0"/>
                </v:shape>
                <v:shape id="Text Box 100" o:spid="_x0000_s1117" type="#_x0000_t202" style="position:absolute;left:831;top:4593;width:1199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Pn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5a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PnM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3608705</wp:posOffset>
                </wp:positionV>
                <wp:extent cx="9543415" cy="2271395"/>
                <wp:effectExtent l="0" t="0" r="0" b="0"/>
                <wp:wrapTopAndBottom/>
                <wp:docPr id="226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19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7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0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472" w:right="480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1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1" o:spid="_x0000_s1118" type="#_x0000_t202" style="position:absolute;margin-left:42.85pt;margin-top:284.15pt;width:751.45pt;height:178.8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19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7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10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8"/>
                        <w:ind w:left="5472" w:right="480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8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1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9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6235" y="6476"/>
                          <a:chExt cx="3956" cy="20"/>
                        </a:xfrm>
                      </wpg:grpSpPr>
                      <wps:wsp>
                        <wps:cNvPr id="2195" name="Freeform 104"/>
                        <wps:cNvSpPr>
                          <a:spLocks/>
                        </wps:cNvSpPr>
                        <wps:spPr bwMode="auto">
                          <a:xfrm>
                            <a:off x="624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105"/>
                        <wps:cNvSpPr>
                          <a:spLocks/>
                        </wps:cNvSpPr>
                        <wps:spPr bwMode="auto">
                          <a:xfrm>
                            <a:off x="62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106"/>
                        <wps:cNvSpPr>
                          <a:spLocks/>
                        </wps:cNvSpPr>
                        <wps:spPr bwMode="auto">
                          <a:xfrm>
                            <a:off x="63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107"/>
                        <wps:cNvSpPr>
                          <a:spLocks/>
                        </wps:cNvSpPr>
                        <wps:spPr bwMode="auto">
                          <a:xfrm>
                            <a:off x="64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108"/>
                        <wps:cNvSpPr>
                          <a:spLocks/>
                        </wps:cNvSpPr>
                        <wps:spPr bwMode="auto">
                          <a:xfrm>
                            <a:off x="64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109"/>
                        <wps:cNvSpPr>
                          <a:spLocks/>
                        </wps:cNvSpPr>
                        <wps:spPr bwMode="auto">
                          <a:xfrm>
                            <a:off x="652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110"/>
                        <wps:cNvSpPr>
                          <a:spLocks/>
                        </wps:cNvSpPr>
                        <wps:spPr bwMode="auto">
                          <a:xfrm>
                            <a:off x="65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11"/>
                        <wps:cNvSpPr>
                          <a:spLocks/>
                        </wps:cNvSpPr>
                        <wps:spPr bwMode="auto">
                          <a:xfrm>
                            <a:off x="66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112"/>
                        <wps:cNvSpPr>
                          <a:spLocks/>
                        </wps:cNvSpPr>
                        <wps:spPr bwMode="auto">
                          <a:xfrm>
                            <a:off x="67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113"/>
                        <wps:cNvSpPr>
                          <a:spLocks/>
                        </wps:cNvSpPr>
                        <wps:spPr bwMode="auto">
                          <a:xfrm>
                            <a:off x="67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114"/>
                        <wps:cNvSpPr>
                          <a:spLocks/>
                        </wps:cNvSpPr>
                        <wps:spPr bwMode="auto">
                          <a:xfrm>
                            <a:off x="681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15"/>
                        <wps:cNvSpPr>
                          <a:spLocks/>
                        </wps:cNvSpPr>
                        <wps:spPr bwMode="auto">
                          <a:xfrm>
                            <a:off x="68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16"/>
                        <wps:cNvSpPr>
                          <a:spLocks/>
                        </wps:cNvSpPr>
                        <wps:spPr bwMode="auto">
                          <a:xfrm>
                            <a:off x="69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117"/>
                        <wps:cNvSpPr>
                          <a:spLocks/>
                        </wps:cNvSpPr>
                        <wps:spPr bwMode="auto">
                          <a:xfrm>
                            <a:off x="69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118"/>
                        <wps:cNvSpPr>
                          <a:spLocks/>
                        </wps:cNvSpPr>
                        <wps:spPr bwMode="auto">
                          <a:xfrm>
                            <a:off x="70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119"/>
                        <wps:cNvSpPr>
                          <a:spLocks/>
                        </wps:cNvSpPr>
                        <wps:spPr bwMode="auto">
                          <a:xfrm>
                            <a:off x="710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120"/>
                        <wps:cNvSpPr>
                          <a:spLocks/>
                        </wps:cNvSpPr>
                        <wps:spPr bwMode="auto">
                          <a:xfrm>
                            <a:off x="71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21"/>
                        <wps:cNvSpPr>
                          <a:spLocks/>
                        </wps:cNvSpPr>
                        <wps:spPr bwMode="auto">
                          <a:xfrm>
                            <a:off x="72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22"/>
                        <wps:cNvSpPr>
                          <a:spLocks/>
                        </wps:cNvSpPr>
                        <wps:spPr bwMode="auto">
                          <a:xfrm>
                            <a:off x="72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23"/>
                        <wps:cNvSpPr>
                          <a:spLocks/>
                        </wps:cNvSpPr>
                        <wps:spPr bwMode="auto">
                          <a:xfrm>
                            <a:off x="73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24"/>
                        <wps:cNvSpPr>
                          <a:spLocks/>
                        </wps:cNvSpPr>
                        <wps:spPr bwMode="auto">
                          <a:xfrm>
                            <a:off x="73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25"/>
                        <wps:cNvSpPr>
                          <a:spLocks/>
                        </wps:cNvSpPr>
                        <wps:spPr bwMode="auto">
                          <a:xfrm>
                            <a:off x="74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26"/>
                        <wps:cNvSpPr>
                          <a:spLocks/>
                        </wps:cNvSpPr>
                        <wps:spPr bwMode="auto">
                          <a:xfrm>
                            <a:off x="75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27"/>
                        <wps:cNvSpPr>
                          <a:spLocks/>
                        </wps:cNvSpPr>
                        <wps:spPr bwMode="auto">
                          <a:xfrm>
                            <a:off x="75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28"/>
                        <wps:cNvSpPr>
                          <a:spLocks/>
                        </wps:cNvSpPr>
                        <wps:spPr bwMode="auto">
                          <a:xfrm>
                            <a:off x="762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29"/>
                        <wps:cNvSpPr>
                          <a:spLocks/>
                        </wps:cNvSpPr>
                        <wps:spPr bwMode="auto">
                          <a:xfrm>
                            <a:off x="76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30"/>
                        <wps:cNvSpPr>
                          <a:spLocks/>
                        </wps:cNvSpPr>
                        <wps:spPr bwMode="auto">
                          <a:xfrm>
                            <a:off x="773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31"/>
                        <wps:cNvSpPr>
                          <a:spLocks/>
                        </wps:cNvSpPr>
                        <wps:spPr bwMode="auto">
                          <a:xfrm>
                            <a:off x="77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132"/>
                        <wps:cNvSpPr>
                          <a:spLocks/>
                        </wps:cNvSpPr>
                        <wps:spPr bwMode="auto">
                          <a:xfrm>
                            <a:off x="785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33"/>
                        <wps:cNvSpPr>
                          <a:spLocks/>
                        </wps:cNvSpPr>
                        <wps:spPr bwMode="auto">
                          <a:xfrm>
                            <a:off x="79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34"/>
                        <wps:cNvSpPr>
                          <a:spLocks/>
                        </wps:cNvSpPr>
                        <wps:spPr bwMode="auto">
                          <a:xfrm>
                            <a:off x="79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35"/>
                        <wps:cNvSpPr>
                          <a:spLocks/>
                        </wps:cNvSpPr>
                        <wps:spPr bwMode="auto">
                          <a:xfrm>
                            <a:off x="802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136"/>
                        <wps:cNvSpPr>
                          <a:spLocks/>
                        </wps:cNvSpPr>
                        <wps:spPr bwMode="auto">
                          <a:xfrm>
                            <a:off x="80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137"/>
                        <wps:cNvSpPr>
                          <a:spLocks/>
                        </wps:cNvSpPr>
                        <wps:spPr bwMode="auto">
                          <a:xfrm>
                            <a:off x="81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138"/>
                        <wps:cNvSpPr>
                          <a:spLocks/>
                        </wps:cNvSpPr>
                        <wps:spPr bwMode="auto">
                          <a:xfrm>
                            <a:off x="81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139"/>
                        <wps:cNvSpPr>
                          <a:spLocks/>
                        </wps:cNvSpPr>
                        <wps:spPr bwMode="auto">
                          <a:xfrm>
                            <a:off x="82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140"/>
                        <wps:cNvSpPr>
                          <a:spLocks/>
                        </wps:cNvSpPr>
                        <wps:spPr bwMode="auto">
                          <a:xfrm>
                            <a:off x="831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141"/>
                        <wps:cNvSpPr>
                          <a:spLocks/>
                        </wps:cNvSpPr>
                        <wps:spPr bwMode="auto">
                          <a:xfrm>
                            <a:off x="83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142"/>
                        <wps:cNvSpPr>
                          <a:spLocks/>
                        </wps:cNvSpPr>
                        <wps:spPr bwMode="auto">
                          <a:xfrm>
                            <a:off x="84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143"/>
                        <wps:cNvSpPr>
                          <a:spLocks/>
                        </wps:cNvSpPr>
                        <wps:spPr bwMode="auto">
                          <a:xfrm>
                            <a:off x="84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144"/>
                        <wps:cNvSpPr>
                          <a:spLocks/>
                        </wps:cNvSpPr>
                        <wps:spPr bwMode="auto">
                          <a:xfrm>
                            <a:off x="85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45"/>
                        <wps:cNvSpPr>
                          <a:spLocks/>
                        </wps:cNvSpPr>
                        <wps:spPr bwMode="auto">
                          <a:xfrm>
                            <a:off x="860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146"/>
                        <wps:cNvSpPr>
                          <a:spLocks/>
                        </wps:cNvSpPr>
                        <wps:spPr bwMode="auto">
                          <a:xfrm>
                            <a:off x="86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47"/>
                        <wps:cNvSpPr>
                          <a:spLocks/>
                        </wps:cNvSpPr>
                        <wps:spPr bwMode="auto">
                          <a:xfrm>
                            <a:off x="87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48"/>
                        <wps:cNvSpPr>
                          <a:spLocks/>
                        </wps:cNvSpPr>
                        <wps:spPr bwMode="auto">
                          <a:xfrm>
                            <a:off x="87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149"/>
                        <wps:cNvSpPr>
                          <a:spLocks/>
                        </wps:cNvSpPr>
                        <wps:spPr bwMode="auto">
                          <a:xfrm>
                            <a:off x="88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50"/>
                        <wps:cNvSpPr>
                          <a:spLocks/>
                        </wps:cNvSpPr>
                        <wps:spPr bwMode="auto">
                          <a:xfrm>
                            <a:off x="889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51"/>
                        <wps:cNvSpPr>
                          <a:spLocks/>
                        </wps:cNvSpPr>
                        <wps:spPr bwMode="auto">
                          <a:xfrm>
                            <a:off x="89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152"/>
                        <wps:cNvSpPr>
                          <a:spLocks/>
                        </wps:cNvSpPr>
                        <wps:spPr bwMode="auto">
                          <a:xfrm>
                            <a:off x="90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153"/>
                        <wps:cNvSpPr>
                          <a:spLocks/>
                        </wps:cNvSpPr>
                        <wps:spPr bwMode="auto">
                          <a:xfrm>
                            <a:off x="90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154"/>
                        <wps:cNvSpPr>
                          <a:spLocks/>
                        </wps:cNvSpPr>
                        <wps:spPr bwMode="auto">
                          <a:xfrm>
                            <a:off x="91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155"/>
                        <wps:cNvSpPr>
                          <a:spLocks/>
                        </wps:cNvSpPr>
                        <wps:spPr bwMode="auto">
                          <a:xfrm>
                            <a:off x="917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156"/>
                        <wps:cNvSpPr>
                          <a:spLocks/>
                        </wps:cNvSpPr>
                        <wps:spPr bwMode="auto">
                          <a:xfrm>
                            <a:off x="923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157"/>
                        <wps:cNvSpPr>
                          <a:spLocks/>
                        </wps:cNvSpPr>
                        <wps:spPr bwMode="auto">
                          <a:xfrm>
                            <a:off x="929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158"/>
                        <wps:cNvSpPr>
                          <a:spLocks/>
                        </wps:cNvSpPr>
                        <wps:spPr bwMode="auto">
                          <a:xfrm>
                            <a:off x="935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159"/>
                        <wps:cNvSpPr>
                          <a:spLocks/>
                        </wps:cNvSpPr>
                        <wps:spPr bwMode="auto">
                          <a:xfrm>
                            <a:off x="940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160"/>
                        <wps:cNvSpPr>
                          <a:spLocks/>
                        </wps:cNvSpPr>
                        <wps:spPr bwMode="auto">
                          <a:xfrm>
                            <a:off x="946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161"/>
                        <wps:cNvSpPr>
                          <a:spLocks/>
                        </wps:cNvSpPr>
                        <wps:spPr bwMode="auto">
                          <a:xfrm>
                            <a:off x="952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162"/>
                        <wps:cNvSpPr>
                          <a:spLocks/>
                        </wps:cNvSpPr>
                        <wps:spPr bwMode="auto">
                          <a:xfrm>
                            <a:off x="958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163"/>
                        <wps:cNvSpPr>
                          <a:spLocks/>
                        </wps:cNvSpPr>
                        <wps:spPr bwMode="auto">
                          <a:xfrm>
                            <a:off x="96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164"/>
                        <wps:cNvSpPr>
                          <a:spLocks/>
                        </wps:cNvSpPr>
                        <wps:spPr bwMode="auto">
                          <a:xfrm>
                            <a:off x="969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165"/>
                        <wps:cNvSpPr>
                          <a:spLocks/>
                        </wps:cNvSpPr>
                        <wps:spPr bwMode="auto">
                          <a:xfrm>
                            <a:off x="97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166"/>
                        <wps:cNvSpPr>
                          <a:spLocks/>
                        </wps:cNvSpPr>
                        <wps:spPr bwMode="auto">
                          <a:xfrm>
                            <a:off x="981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167"/>
                        <wps:cNvSpPr>
                          <a:spLocks/>
                        </wps:cNvSpPr>
                        <wps:spPr bwMode="auto">
                          <a:xfrm>
                            <a:off x="987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168"/>
                        <wps:cNvSpPr>
                          <a:spLocks/>
                        </wps:cNvSpPr>
                        <wps:spPr bwMode="auto">
                          <a:xfrm>
                            <a:off x="99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169"/>
                        <wps:cNvSpPr>
                          <a:spLocks/>
                        </wps:cNvSpPr>
                        <wps:spPr bwMode="auto">
                          <a:xfrm>
                            <a:off x="998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170"/>
                        <wps:cNvSpPr>
                          <a:spLocks/>
                        </wps:cNvSpPr>
                        <wps:spPr bwMode="auto">
                          <a:xfrm>
                            <a:off x="100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171"/>
                        <wps:cNvSpPr>
                          <a:spLocks/>
                        </wps:cNvSpPr>
                        <wps:spPr bwMode="auto">
                          <a:xfrm>
                            <a:off x="1010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172"/>
                        <wps:cNvSpPr>
                          <a:spLocks/>
                        </wps:cNvSpPr>
                        <wps:spPr bwMode="auto">
                          <a:xfrm>
                            <a:off x="1015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B68315" id="Group 103" o:spid="_x0000_s1026" style="position:absolute;margin-left:311.75pt;margin-top:323.8pt;width:197.8pt;height:1pt;z-index:-251678208;mso-position-horizontal-relative:page;mso-position-vertical-relative:page" coordorigin="6235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" o:allowincell="f">
                <v:shape id="Freeform 104" o:spid="_x0000_s1027" style="position:absolute;left:624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WWs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NZ8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BW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" o:spid="_x0000_s1028" style="position:absolute;left:62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ILc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i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LI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" o:spid="_x0000_s1029" style="position:absolute;left:63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tts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aQK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5t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" o:spid="_x0000_s1030" style="position:absolute;left:64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5xM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XP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fn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8" o:spid="_x0000_s1031" style="position:absolute;left:64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cX8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1c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" o:spid="_x0000_s1032" style="position:absolute;left:652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BOc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YBSQ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AT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" o:spid="_x0000_s1033" style="position:absolute;left:65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kos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Akag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k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" o:spid="_x0000_s1034" style="position:absolute;left:66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61c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jr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2" o:spid="_x0000_s1035" style="position:absolute;left:67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fTs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f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" o:spid="_x0000_s1036" style="position:absolute;left:67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HOs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MH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" o:spid="_x0000_s1037" style="position:absolute;left:681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io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YkU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i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" o:spid="_x0000_s1038" style="position:absolute;left:68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81s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Tz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6" o:spid="_x0000_s1039" style="position:absolute;left:69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ZT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gSNY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G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" o:spid="_x0000_s1040" style="position:absolute;left:69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NP8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SJin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g0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" o:spid="_x0000_s1041" style="position:absolute;left:70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opM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YkU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o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" o:spid="_x0000_s1042" style="position:absolute;left:710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X5M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X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X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" o:spid="_x0000_s1043" style="position:absolute;left:71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yf8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JHM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J/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1" o:spid="_x0000_s1044" style="position:absolute;left:72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sCM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xP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6wI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2" o:spid="_x0000_s1045" style="position:absolute;left:72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Jk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b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MJ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" o:spid="_x0000_s1046" style="position:absolute;left:73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R58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toC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R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" o:spid="_x0000_s1047" style="position:absolute;left:73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0f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49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Y0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" o:spid="_x0000_s1048" style="position:absolute;left:74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qC8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E8Se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Ko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6" o:spid="_x0000_s1049" style="position:absolute;left:75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Pk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jj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P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" o:spid="_x0000_s1050" style="position:absolute;left:75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b4s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W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eb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" o:spid="_x0000_s1051" style="position:absolute;left:762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+ec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4ls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z55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9" o:spid="_x0000_s1052" style="position:absolute;left:76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dWc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T9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1d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" o:spid="_x0000_s1053" style="position:absolute;left:773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4ws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zHU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j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" o:spid="_x0000_s1054" style="position:absolute;left:77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mtcIA&#10;AADdAAAADwAAAGRycy9kb3ducmV2LnhtbERPy4rCMBTdC/MP4QqzkTEdRzpajSIO4mPX6gdcmmtb&#10;bG5KE7X+/UQQPLvDeXHmy87U4katqywr+B5GIIhzqysuFJyOm68JCOeRNdaWScGDHCwXH705Jtre&#10;OaVb5gsRStglqKD0vkmkdHlJBt3QNsRBO9vWoA+0LaRu8R7KTS1HURRLgxWHhRIbWpeUX7KrUbCa&#10;/qXjfTrI9ofB9PccRz8x6a1Sn/1uNQPhqfNv8yu90wpGAfB8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2a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2" o:spid="_x0000_s1055" style="position:absolute;left:785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VT8YA&#10;AADdAAAADwAAAGRycy9kb3ducmV2LnhtbESPQWvCQBSE7wX/w/IEL6VumkBJo6uUUtFbqc2hx2f2&#10;NUmTfRuyaxL/fVcQPA4z8w2z3k6mFQP1rras4HkZgSAurK65VJB/755SEM4ja2wtk4ILOdhuZg9r&#10;zLQd+YuGoy9FgLDLUEHlfZdJ6YqKDLql7YiD92t7gz7IvpS6xzHATSvjKHqRBmsOCxV29F5R0RzP&#10;RsFn+rjfNeePvH1Nhlr/DT/21FilFvPpbQXC0+Tv4Vv7oBXEcZzA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VT8YAAADdAAAADwAAAAAAAAAAAAAAAACYAgAAZHJz&#10;L2Rvd25yZXYueG1sUEsFBgAAAAAEAAQA9QAAAIsDAAAAAA==&#10;" path="m,l29,e" filled="f" strokeweight=".48pt">
                  <v:path arrowok="t" o:connecttype="custom" o:connectlocs="0,0;29,0" o:connectangles="0,0"/>
                </v:shape>
                <v:shape id="Freeform 133" o:spid="_x0000_s1056" style="position:absolute;left:79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bWs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cT+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lt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4" o:spid="_x0000_s1057" style="position:absolute;left:79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+wc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Rx/AF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r+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" o:spid="_x0000_s1058" style="position:absolute;left:802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gts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xwn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g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6" o:spid="_x0000_s1059" style="position:absolute;left:80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FLcUA&#10;AADd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jiOF/D3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MU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7" o:spid="_x0000_s1060" style="position:absolute;left:81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RX8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S5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R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8" o:spid="_x0000_s1061" style="position:absolute;left:81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0xMUA&#10;AADd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xnMLj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/T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" o:spid="_x0000_s1062" style="position:absolute;left:82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LhM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X9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Mu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0" o:spid="_x0000_s1063" style="position:absolute;left:831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uH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fAZ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u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1" o:spid="_x0000_s1064" style="position:absolute;left:83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waMUA&#10;AADdAAAADwAAAGRycy9kb3ducmV2LnhtbESP0WrCQBRE3wv9h+UWfBHdNJao0VXEIlbfEv2AS/aa&#10;BLN3Q3ar6d+7QsHHYWbOMMt1bxpxo87VlhV8jiMQxIXVNZcKzqfdaAbCeWSNjWVS8EcO1qv3tyWm&#10;2t45o1vuSxEg7FJUUHnfplK6oiKDbmxb4uBdbGfQB9mVUnd4D3DTyDiKEmmw5rBQYUvbiopr/msU&#10;bObf2dchG+aH43A+vSTRJCG9V2rw0W8WIDz1/hX+b/9oBXE8ie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vB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" o:spid="_x0000_s1065" style="position:absolute;left:84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V88UA&#10;AADdAAAADwAAAGRycy9kb3ducmV2LnhtbESP0WrCQBRE3wv9h+UW+iK6MSlRU1eRFqn6lugHXLLX&#10;JDR7N2RXTf/eLQg+DjNzhlmuB9OKK/WusaxgOolAEJdWN1wpOB234zkI55E1tpZJwR85WK9eX5aY&#10;aXvjnK6Fr0SAsMtQQe19l0npypoMuontiIN3tr1BH2RfSd3jLcBNK+MoSqXBhsNCjR191VT+Fhej&#10;YLP4zj/2+ajYH0aL2TmNkpT0j1Lvb8PmE4SnwT/Dj/ZOK4jjJIH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lX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" o:spid="_x0000_s1066" style="position:absolute;left:84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Nh8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82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" o:spid="_x0000_s1067" style="position:absolute;left:85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oHM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yR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No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5" o:spid="_x0000_s1068" style="position:absolute;left:860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2a8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ieJf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fZ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" o:spid="_x0000_s1069" style="position:absolute;left:86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T8MUA&#10;AADdAAAADwAAAGRycy9kb3ducmV2LnhtbESP0WrCQBRE3wv+w3KFvohujCVqdBWpFGvfEv2AS/aa&#10;BLN3Q3bV+PddodDHYWbOMOttbxpxp87VlhVMJxEI4sLqmksF59PXeAHCeWSNjWVS8CQH283gbY2p&#10;tg/O6J77UgQIuxQVVN63qZSuqMigm9iWOHgX2xn0QXal1B0+Atw0Mo6iRBqsOSxU2NJnRcU1vxkF&#10;u+U++zhmo/z4M1rOL0k0S0gflHof9rsVCE+9/w//tb+1gjiezeH1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VP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" o:spid="_x0000_s1070" style="position:absolute;left:87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Hgs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W5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e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8" o:spid="_x0000_s1071" style="position:absolute;left:87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iGcYA&#10;AADdAAAADwAAAGRycy9kb3ducmV2LnhtbESP3WrCQBSE74W+w3IK3kjdGCU2aVYRS2n1Lmkf4JA9&#10;+aHZsyG7avr23ULBy2FmvmHy/WR6caXRdZYVrJYRCOLK6o4bBV+fb0/PIJxH1thbJgU/5GC/e5jl&#10;mGl744KupW9EgLDLUEHr/ZBJ6aqWDLqlHYiDV9vRoA9ybKQe8RbgppdxFCXSYMdhocWBji1V3+XF&#10;KDikr8XmVCzK03mRbuskWiek35WaP06HFxCeJn8P/7c/tII4Xq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5i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9" o:spid="_x0000_s1072" style="position:absolute;left:88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4+c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/3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rj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0" o:spid="_x0000_s1073" style="position:absolute;left:889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dYs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MYO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4d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" o:spid="_x0000_s1074" style="position:absolute;left:89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DFc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8ie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IM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" o:spid="_x0000_s1075" style="position:absolute;left:90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mjs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Ca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" o:spid="_x0000_s1076" style="position:absolute;left:90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++sUA&#10;AADdAAAADwAAAGRycy9kb3ducmV2LnhtbESP0WrCQBRE3wv9h+UW+iK6MYaoqatIi7T6lugHXLLX&#10;JDR7N2RXTf++Kwg+DjNzhlltBtOKK/WusaxgOolAEJdWN1wpOB134wUI55E1tpZJwR852KxfX1aY&#10;aXvjnK6Fr0SAsMtQQe19l0npypoMuontiIN3tr1BH2RfSd3jLcBNK+MoSqXBhsNCjR191lT+Fhej&#10;YLv8ypN9Pir2h9Fyfk6jWUr6W6n3t2H7AcLT4J/hR/tHK4jjJIH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b76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4" o:spid="_x0000_s1077" style="position:absolute;left:91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bYc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4wk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Ub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5" o:spid="_x0000_s1078" style="position:absolute;left:917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FFsUA&#10;AADd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TxLIG/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4U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" o:spid="_x0000_s1079" style="position:absolute;left:923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gjcUA&#10;AADdAAAADwAAAGRycy9kb3ducmV2LnhtbESP0WrCQBRE3wv+w3KFvohuTCVqdBWpFGvfEv2AS/aa&#10;BLN3Q3bV+PduodDHYWbOMOttbxpxp87VlhVMJxEI4sLqmksF59PXeAHCeWSNjWVS8CQH283gbY2p&#10;tg/O6J77UgQIuxQVVN63qZSuqMigm9iWOHgX2xn0QXal1B0+Atw0Mo6iRBqsOSxU2NJnRcU1vxkF&#10;u+U+mx2zUX78GS3nlyT6SEgflHof9rsVCE+9/w//tb+1gjieze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yCN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" o:spid="_x0000_s1080" style="position:absolute;left:929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0/8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7n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LT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8" o:spid="_x0000_s1081" style="position:absolute;left:935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RZMUA&#10;AADdAAAADwAAAGRycy9kb3ducmV2LnhtbESP0WrCQBRE3wv9h+UW+iK6MUo0qatIi7T6lugHXLLX&#10;JDR7N2RXTf++Kwg+DjNzhlltBtOKK/WusaxgOolAEJdWN1wpOB134yUI55E1tpZJwR852KxfX1aY&#10;aXvjnK6Fr0SAsMtQQe19l0npypoMuontiIN3tr1BH2RfSd3jLcBNK+MoSqTBhsNCjR191lT+Fhej&#10;YJt+5fN9Pir2h1G6OCfRLCH9rdT727D9AOFp8M/wo/2jFcTxPIX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B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9" o:spid="_x0000_s1082" style="position:absolute;left:940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uJM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7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su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0" o:spid="_x0000_s1083" style="position:absolute;left:946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Lv8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4fQa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eL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" o:spid="_x0000_s1084" style="position:absolute;left:952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VyM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TxRwx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V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" o:spid="_x0000_s1085" style="position:absolute;left:958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8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6Q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mw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3" o:spid="_x0000_s1086" style="position:absolute;left:96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oJ8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kzE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o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4" o:spid="_x0000_s1087" style="position:absolute;left:969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NvMYA&#10;AADdAAAADwAAAGRycy9kb3ducmV2LnhtbESP0WrCQBRE3wv9h+UW+iK6aaxRo6tIpVh9S/QDLtlr&#10;EszeDdmtxr93C0Ifh5k5wyzXvWnElTpXW1bwMYpAEBdW11wqOB2/hzMQziNrbCyTgjs5WK9eX5aY&#10;anvjjK65L0WAsEtRQeV9m0rpiooMupFtiYN3tp1BH2RXSt3hLcBNI+MoSqTBmsNChS19VVRc8l+j&#10;YDPfZp/7bJDvD4P59JxE44T0Tqn3t36zAOGp9//hZ/tHK4jjyQT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yN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5" o:spid="_x0000_s1088" style="position:absolute;left:97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Ty8YA&#10;AADd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TxZwK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4T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6" o:spid="_x0000_s1089" style="position:absolute;left:981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2UMYA&#10;AADdAAAADwAAAGRycy9kb3ducmV2LnhtbESP0WrCQBRE3wv+w3KFvohuTNuo0VVEkVbfEv2AS/aa&#10;BLN3Q3ar6d+7hUIfh5k5w6w2vWnEnTpXW1YwnUQgiAuray4VXM6H8RyE88gaG8uk4IccbNaDlxWm&#10;2j44o3vuSxEg7FJUUHnfplK6oiKDbmJb4uBdbWfQB9mVUnf4CHDTyDiKEmmw5rBQYUu7iopb/m0U&#10;bBf77P2YjfLjabSYXZPoLSH9qdTrsN8uQXjq/X/4r/2lFcTxxwx+34Qn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K2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7" o:spid="_x0000_s1090" style="position:absolute;left:987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iIs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0i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" o:spid="_x0000_s1091" style="position:absolute;left:99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HucYA&#10;AADdAAAADwAAAGRycy9kb3ducmV2LnhtbESP0WrCQBRE3wv9h+UW+iK6aarRRFeRllLjW6IfcMle&#10;k9Ds3ZDdavr33YLQx2FmzjCb3Wg6caXBtZYVvMwiEMSV1S3XCs6nj+kKhPPIGjvLpOCHHOy2jw8b&#10;zLS9cUHX0tciQNhlqKDxvs+kdFVDBt3M9sTBu9jBoA9yqKUe8BbgppNxFCXSYMthocGe3hqqvspv&#10;o2CfvhfzvJiU+XGSLi9J9JqQ/lTq+Wncr0F4Gv1/+N4+aAVxvEj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H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" o:spid="_x0000_s1092" style="position:absolute;left:998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kmcMA&#10;AADdAAAADwAAAGRycy9kb3ducmV2LnhtbERPzWqDQBC+B/oOyxR6CXWtDTYx2YTQUhpz0+QBBnei&#10;UndW3K3at+8eCjl+fP+7w2w6MdLgWssKXqIYBHFldcu1guvl83kNwnlkjZ1lUvBLDg77h8UOM20n&#10;LmgsfS1CCLsMFTTe95mUrmrIoItsTxy4mx0M+gCHWuoBpxBuOpnEcSoNthwaGuzpvaHqu/wxCo6b&#10;j2KVF8syPy83b7c0fk1Jfyn19DgftyA8zf4u/neftIIkScP+8CY8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k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0" o:spid="_x0000_s1093" style="position:absolute;left:100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BA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GcTO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0E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" o:spid="_x0000_s1094" style="position:absolute;left:1010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fdc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JzH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nf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" o:spid="_x0000_s1095" style="position:absolute;left:1015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67s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hOZv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Xr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7465060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2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11756" y="6476"/>
                          <a:chExt cx="3956" cy="20"/>
                        </a:xfrm>
                      </wpg:grpSpPr>
                      <wps:wsp>
                        <wps:cNvPr id="2125" name="Freeform 174"/>
                        <wps:cNvSpPr>
                          <a:spLocks/>
                        </wps:cNvSpPr>
                        <wps:spPr bwMode="auto">
                          <a:xfrm>
                            <a:off x="1176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75"/>
                        <wps:cNvSpPr>
                          <a:spLocks/>
                        </wps:cNvSpPr>
                        <wps:spPr bwMode="auto">
                          <a:xfrm>
                            <a:off x="1181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76"/>
                        <wps:cNvSpPr>
                          <a:spLocks/>
                        </wps:cNvSpPr>
                        <wps:spPr bwMode="auto">
                          <a:xfrm>
                            <a:off x="118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77"/>
                        <wps:cNvSpPr>
                          <a:spLocks/>
                        </wps:cNvSpPr>
                        <wps:spPr bwMode="auto">
                          <a:xfrm>
                            <a:off x="1193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78"/>
                        <wps:cNvSpPr>
                          <a:spLocks/>
                        </wps:cNvSpPr>
                        <wps:spPr bwMode="auto">
                          <a:xfrm>
                            <a:off x="119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79"/>
                        <wps:cNvSpPr>
                          <a:spLocks/>
                        </wps:cNvSpPr>
                        <wps:spPr bwMode="auto">
                          <a:xfrm>
                            <a:off x="1204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80"/>
                        <wps:cNvSpPr>
                          <a:spLocks/>
                        </wps:cNvSpPr>
                        <wps:spPr bwMode="auto">
                          <a:xfrm>
                            <a:off x="1210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81"/>
                        <wps:cNvSpPr>
                          <a:spLocks/>
                        </wps:cNvSpPr>
                        <wps:spPr bwMode="auto">
                          <a:xfrm>
                            <a:off x="121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82"/>
                        <wps:cNvSpPr>
                          <a:spLocks/>
                        </wps:cNvSpPr>
                        <wps:spPr bwMode="auto">
                          <a:xfrm>
                            <a:off x="1222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83"/>
                        <wps:cNvSpPr>
                          <a:spLocks/>
                        </wps:cNvSpPr>
                        <wps:spPr bwMode="auto">
                          <a:xfrm>
                            <a:off x="122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84"/>
                        <wps:cNvSpPr>
                          <a:spLocks/>
                        </wps:cNvSpPr>
                        <wps:spPr bwMode="auto">
                          <a:xfrm>
                            <a:off x="1233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85"/>
                        <wps:cNvSpPr>
                          <a:spLocks/>
                        </wps:cNvSpPr>
                        <wps:spPr bwMode="auto">
                          <a:xfrm>
                            <a:off x="1239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86"/>
                        <wps:cNvSpPr>
                          <a:spLocks/>
                        </wps:cNvSpPr>
                        <wps:spPr bwMode="auto">
                          <a:xfrm>
                            <a:off x="1245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87"/>
                        <wps:cNvSpPr>
                          <a:spLocks/>
                        </wps:cNvSpPr>
                        <wps:spPr bwMode="auto">
                          <a:xfrm>
                            <a:off x="1251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88"/>
                        <wps:cNvSpPr>
                          <a:spLocks/>
                        </wps:cNvSpPr>
                        <wps:spPr bwMode="auto">
                          <a:xfrm>
                            <a:off x="1256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89"/>
                        <wps:cNvSpPr>
                          <a:spLocks/>
                        </wps:cNvSpPr>
                        <wps:spPr bwMode="auto">
                          <a:xfrm>
                            <a:off x="1262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90"/>
                        <wps:cNvSpPr>
                          <a:spLocks/>
                        </wps:cNvSpPr>
                        <wps:spPr bwMode="auto">
                          <a:xfrm>
                            <a:off x="1268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91"/>
                        <wps:cNvSpPr>
                          <a:spLocks/>
                        </wps:cNvSpPr>
                        <wps:spPr bwMode="auto">
                          <a:xfrm>
                            <a:off x="1274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92"/>
                        <wps:cNvSpPr>
                          <a:spLocks/>
                        </wps:cNvSpPr>
                        <wps:spPr bwMode="auto">
                          <a:xfrm>
                            <a:off x="127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93"/>
                        <wps:cNvSpPr>
                          <a:spLocks/>
                        </wps:cNvSpPr>
                        <wps:spPr bwMode="auto">
                          <a:xfrm>
                            <a:off x="128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94"/>
                        <wps:cNvSpPr>
                          <a:spLocks/>
                        </wps:cNvSpPr>
                        <wps:spPr bwMode="auto">
                          <a:xfrm>
                            <a:off x="129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95"/>
                        <wps:cNvSpPr>
                          <a:spLocks/>
                        </wps:cNvSpPr>
                        <wps:spPr bwMode="auto">
                          <a:xfrm>
                            <a:off x="129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96"/>
                        <wps:cNvSpPr>
                          <a:spLocks/>
                        </wps:cNvSpPr>
                        <wps:spPr bwMode="auto">
                          <a:xfrm>
                            <a:off x="1302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97"/>
                        <wps:cNvSpPr>
                          <a:spLocks/>
                        </wps:cNvSpPr>
                        <wps:spPr bwMode="auto">
                          <a:xfrm>
                            <a:off x="130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198"/>
                        <wps:cNvSpPr>
                          <a:spLocks/>
                        </wps:cNvSpPr>
                        <wps:spPr bwMode="auto">
                          <a:xfrm>
                            <a:off x="131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99"/>
                        <wps:cNvSpPr>
                          <a:spLocks/>
                        </wps:cNvSpPr>
                        <wps:spPr bwMode="auto">
                          <a:xfrm>
                            <a:off x="132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00"/>
                        <wps:cNvSpPr>
                          <a:spLocks/>
                        </wps:cNvSpPr>
                        <wps:spPr bwMode="auto">
                          <a:xfrm>
                            <a:off x="132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01"/>
                        <wps:cNvSpPr>
                          <a:spLocks/>
                        </wps:cNvSpPr>
                        <wps:spPr bwMode="auto">
                          <a:xfrm>
                            <a:off x="1331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02"/>
                        <wps:cNvSpPr>
                          <a:spLocks/>
                        </wps:cNvSpPr>
                        <wps:spPr bwMode="auto">
                          <a:xfrm>
                            <a:off x="133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03"/>
                        <wps:cNvSpPr>
                          <a:spLocks/>
                        </wps:cNvSpPr>
                        <wps:spPr bwMode="auto">
                          <a:xfrm>
                            <a:off x="134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04"/>
                        <wps:cNvSpPr>
                          <a:spLocks/>
                        </wps:cNvSpPr>
                        <wps:spPr bwMode="auto">
                          <a:xfrm>
                            <a:off x="134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05"/>
                        <wps:cNvSpPr>
                          <a:spLocks/>
                        </wps:cNvSpPr>
                        <wps:spPr bwMode="auto">
                          <a:xfrm>
                            <a:off x="135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06"/>
                        <wps:cNvSpPr>
                          <a:spLocks/>
                        </wps:cNvSpPr>
                        <wps:spPr bwMode="auto">
                          <a:xfrm>
                            <a:off x="1360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07"/>
                        <wps:cNvSpPr>
                          <a:spLocks/>
                        </wps:cNvSpPr>
                        <wps:spPr bwMode="auto">
                          <a:xfrm>
                            <a:off x="136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08"/>
                        <wps:cNvSpPr>
                          <a:spLocks/>
                        </wps:cNvSpPr>
                        <wps:spPr bwMode="auto">
                          <a:xfrm>
                            <a:off x="137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09"/>
                        <wps:cNvSpPr>
                          <a:spLocks/>
                        </wps:cNvSpPr>
                        <wps:spPr bwMode="auto">
                          <a:xfrm>
                            <a:off x="137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0"/>
                        <wps:cNvSpPr>
                          <a:spLocks/>
                        </wps:cNvSpPr>
                        <wps:spPr bwMode="auto">
                          <a:xfrm>
                            <a:off x="138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1"/>
                        <wps:cNvSpPr>
                          <a:spLocks/>
                        </wps:cNvSpPr>
                        <wps:spPr bwMode="auto">
                          <a:xfrm>
                            <a:off x="1389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2"/>
                        <wps:cNvSpPr>
                          <a:spLocks/>
                        </wps:cNvSpPr>
                        <wps:spPr bwMode="auto">
                          <a:xfrm>
                            <a:off x="139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3"/>
                        <wps:cNvSpPr>
                          <a:spLocks/>
                        </wps:cNvSpPr>
                        <wps:spPr bwMode="auto">
                          <a:xfrm>
                            <a:off x="140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4"/>
                        <wps:cNvSpPr>
                          <a:spLocks/>
                        </wps:cNvSpPr>
                        <wps:spPr bwMode="auto">
                          <a:xfrm>
                            <a:off x="140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5"/>
                        <wps:cNvSpPr>
                          <a:spLocks/>
                        </wps:cNvSpPr>
                        <wps:spPr bwMode="auto">
                          <a:xfrm>
                            <a:off x="1412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6"/>
                        <wps:cNvSpPr>
                          <a:spLocks/>
                        </wps:cNvSpPr>
                        <wps:spPr bwMode="auto">
                          <a:xfrm>
                            <a:off x="1418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"/>
                        <wps:cNvSpPr>
                          <a:spLocks/>
                        </wps:cNvSpPr>
                        <wps:spPr bwMode="auto">
                          <a:xfrm>
                            <a:off x="142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8"/>
                        <wps:cNvSpPr>
                          <a:spLocks/>
                        </wps:cNvSpPr>
                        <wps:spPr bwMode="auto">
                          <a:xfrm>
                            <a:off x="142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9"/>
                        <wps:cNvSpPr>
                          <a:spLocks/>
                        </wps:cNvSpPr>
                        <wps:spPr bwMode="auto">
                          <a:xfrm>
                            <a:off x="143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20"/>
                        <wps:cNvSpPr>
                          <a:spLocks/>
                        </wps:cNvSpPr>
                        <wps:spPr bwMode="auto">
                          <a:xfrm>
                            <a:off x="144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21"/>
                        <wps:cNvSpPr>
                          <a:spLocks/>
                        </wps:cNvSpPr>
                        <wps:spPr bwMode="auto">
                          <a:xfrm>
                            <a:off x="144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22"/>
                        <wps:cNvSpPr>
                          <a:spLocks/>
                        </wps:cNvSpPr>
                        <wps:spPr bwMode="auto">
                          <a:xfrm>
                            <a:off x="145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23"/>
                        <wps:cNvSpPr>
                          <a:spLocks/>
                        </wps:cNvSpPr>
                        <wps:spPr bwMode="auto">
                          <a:xfrm>
                            <a:off x="145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24"/>
                        <wps:cNvSpPr>
                          <a:spLocks/>
                        </wps:cNvSpPr>
                        <wps:spPr bwMode="auto">
                          <a:xfrm>
                            <a:off x="146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25"/>
                        <wps:cNvSpPr>
                          <a:spLocks/>
                        </wps:cNvSpPr>
                        <wps:spPr bwMode="auto">
                          <a:xfrm>
                            <a:off x="146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26"/>
                        <wps:cNvSpPr>
                          <a:spLocks/>
                        </wps:cNvSpPr>
                        <wps:spPr bwMode="auto">
                          <a:xfrm>
                            <a:off x="147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27"/>
                        <wps:cNvSpPr>
                          <a:spLocks/>
                        </wps:cNvSpPr>
                        <wps:spPr bwMode="auto">
                          <a:xfrm>
                            <a:off x="1481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28"/>
                        <wps:cNvSpPr>
                          <a:spLocks/>
                        </wps:cNvSpPr>
                        <wps:spPr bwMode="auto">
                          <a:xfrm>
                            <a:off x="148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29"/>
                        <wps:cNvSpPr>
                          <a:spLocks/>
                        </wps:cNvSpPr>
                        <wps:spPr bwMode="auto">
                          <a:xfrm>
                            <a:off x="149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30"/>
                        <wps:cNvSpPr>
                          <a:spLocks/>
                        </wps:cNvSpPr>
                        <wps:spPr bwMode="auto">
                          <a:xfrm>
                            <a:off x="149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31"/>
                        <wps:cNvSpPr>
                          <a:spLocks/>
                        </wps:cNvSpPr>
                        <wps:spPr bwMode="auto">
                          <a:xfrm>
                            <a:off x="150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32"/>
                        <wps:cNvSpPr>
                          <a:spLocks/>
                        </wps:cNvSpPr>
                        <wps:spPr bwMode="auto">
                          <a:xfrm>
                            <a:off x="1510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33"/>
                        <wps:cNvSpPr>
                          <a:spLocks/>
                        </wps:cNvSpPr>
                        <wps:spPr bwMode="auto">
                          <a:xfrm>
                            <a:off x="151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34"/>
                        <wps:cNvSpPr>
                          <a:spLocks/>
                        </wps:cNvSpPr>
                        <wps:spPr bwMode="auto">
                          <a:xfrm>
                            <a:off x="152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35"/>
                        <wps:cNvSpPr>
                          <a:spLocks/>
                        </wps:cNvSpPr>
                        <wps:spPr bwMode="auto">
                          <a:xfrm>
                            <a:off x="152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36"/>
                        <wps:cNvSpPr>
                          <a:spLocks/>
                        </wps:cNvSpPr>
                        <wps:spPr bwMode="auto">
                          <a:xfrm>
                            <a:off x="153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37"/>
                        <wps:cNvSpPr>
                          <a:spLocks/>
                        </wps:cNvSpPr>
                        <wps:spPr bwMode="auto">
                          <a:xfrm>
                            <a:off x="1539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38"/>
                        <wps:cNvSpPr>
                          <a:spLocks/>
                        </wps:cNvSpPr>
                        <wps:spPr bwMode="auto">
                          <a:xfrm>
                            <a:off x="154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39"/>
                        <wps:cNvSpPr>
                          <a:spLocks/>
                        </wps:cNvSpPr>
                        <wps:spPr bwMode="auto">
                          <a:xfrm>
                            <a:off x="155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40"/>
                        <wps:cNvSpPr>
                          <a:spLocks/>
                        </wps:cNvSpPr>
                        <wps:spPr bwMode="auto">
                          <a:xfrm>
                            <a:off x="155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41"/>
                        <wps:cNvSpPr>
                          <a:spLocks/>
                        </wps:cNvSpPr>
                        <wps:spPr bwMode="auto">
                          <a:xfrm>
                            <a:off x="156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42"/>
                        <wps:cNvSpPr>
                          <a:spLocks/>
                        </wps:cNvSpPr>
                        <wps:spPr bwMode="auto">
                          <a:xfrm>
                            <a:off x="1567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882BDD" id="Group 173" o:spid="_x0000_s1026" style="position:absolute;margin-left:587.8pt;margin-top:323.8pt;width:197.8pt;height:1pt;z-index:-251677184;mso-position-horizontal-relative:page;mso-position-vertical-relative:page" coordorigin="11756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" o:allowincell="f">
                <v:shape id="Freeform 174" o:spid="_x0000_s1027" style="position:absolute;left:1176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fvc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Z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f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5" o:spid="_x0000_s1028" style="position:absolute;left:1181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By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Tu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QH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" o:spid="_x0000_s1029" style="position:absolute;left:118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kUc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Gk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7" o:spid="_x0000_s1030" style="position:absolute;left:1193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wI8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S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w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8" o:spid="_x0000_s1031" style="position:absolute;left:119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VuM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pW4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" o:spid="_x0000_s1032" style="position:absolute;left:1204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q+M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2B/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ar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0" o:spid="_x0000_s1033" style="position:absolute;left:1210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PY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N4Gs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Q9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" o:spid="_x0000_s1034" style="position:absolute;left:121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RFM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eQJ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R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" o:spid="_x0000_s1035" style="position:absolute;left:1222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0j8UA&#10;AADdAAAADwAAAGRycy9kb3ducmV2LnhtbESP0WrCQBRE3wX/YbmFvkjdaCTV6CrSImrfEv2AS/aa&#10;hGbvhuyq6d+7gtDHYWbOMKtNbxpxo87VlhVMxhEI4sLqmksF59PuYw7CeWSNjWVS8EcONuvhYIWp&#10;tnfO6Jb7UgQIuxQVVN63qZSuqMigG9uWOHgX2xn0QXal1B3eA9w0chpFiTRYc1iosKWviorf/GoU&#10;bBff2eyYjfLjz2jxeUmiO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zS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" o:spid="_x0000_s1036" style="position:absolute;left:122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s+8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qz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" o:spid="_x0000_s1037" style="position:absolute;left:1233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YM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l4+gn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gl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" o:spid="_x0000_s1038" style="position:absolute;left:1239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XF8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nh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X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6" o:spid="_x0000_s1039" style="position:absolute;left:1245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jM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ynM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DK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" o:spid="_x0000_s1040" style="position:absolute;left:1251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m/s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6b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8" o:spid="_x0000_s1041" style="position:absolute;left:1256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DZ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swS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D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9" o:spid="_x0000_s1042" style="position:absolute;left:1262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Zhc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/3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9m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0" o:spid="_x0000_s1043" style="position:absolute;left:1268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8Hs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8j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3w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1" o:spid="_x0000_s1044" style="position:absolute;left:1274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iac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LZIo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ni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2" o:spid="_x0000_s1045" style="position:absolute;left:127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H8s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Uf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3" o:spid="_x0000_s1046" style="position:absolute;left:128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fhsUA&#10;AADdAAAADwAAAGRycy9kb3ducmV2LnhtbESP0WrCQBRE3wX/YbmFvkjdqCHV6CrSImrfEv2AS/aa&#10;hGbvhuyq6d+7gtDHYWbOMKtNbxpxo87VlhVMxhEI4sLqmksF59PuYw7CeWSNjWVS8EcONuvhYIWp&#10;tnfO6Jb7UgQIuxQVVN63qZSuqMigG9uWOHgX2xn0QXal1B3eA9w0chpFiTRYc1iosKWviorf/GoU&#10;bBffWXzMRvnxZ7T4vCTRL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N+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4" o:spid="_x0000_s1047" style="position:absolute;left:129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6Hc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6Sf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B6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5" o:spid="_x0000_s1048" style="position:absolute;left:129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ka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5mM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uR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6" o:spid="_x0000_s1049" style="position:absolute;left:1302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B8c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ynM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kH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7" o:spid="_x0000_s1050" style="position:absolute;left:130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Vg8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dW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8" o:spid="_x0000_s1051" style="position:absolute;left:131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wGMYA&#10;AADdAAAADwAAAGRycy9kb3ducmV2LnhtbESP3WrCQBSE7wXfYTkFb6Ru/CE10VXEImrvEn2AQ/aY&#10;hGbPhuyq6du7hUIvh5n5hllve9OIB3WutqxgOolAEBdW11wquF4O70sQziNrbCyTgh9ysN0MB2tM&#10;tX1yRo/clyJA2KWooPK+TaV0RUUG3cS2xMG72c6gD7Irpe7wGeCmkbMoiqXBmsNChS3tKyq+87tR&#10;sEs+s8U5G+fnr3HycYujeUz6qNTord+tQHjq/X/4r33SCmbTRQK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1wG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9" o:spid="_x0000_s1052" style="position:absolute;left:132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PWM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XYH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T1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" o:spid="_x0000_s1053" style="position:absolute;left:132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qw8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bx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Lq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1" o:spid="_x0000_s1054" style="position:absolute;left:1331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0t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Z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B0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" o:spid="_x0000_s1055" style="position:absolute;left:133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RL8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n4cwr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NE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" o:spid="_x0000_s1056" style="position:absolute;left:134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JW8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zyn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VJ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4" o:spid="_x0000_s1057" style="position:absolute;left:134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swMUA&#10;AADdAAAADwAAAGRycy9kb3ducmV2LnhtbESP0WrCQBRE3wv9h+UKfRHdqDVqdBWpFGvfEv2AS/aa&#10;BLN3Q3ar8e/dguDjMDNnmNWmM7W4UusqywpGwwgEcW51xYWC0/F7MAfhPLLG2jIpuJODzfr9bYWJ&#10;tjdO6Zr5QgQIuwQVlN43iZQuL8mgG9qGOHhn2xr0QbaF1C3eAtzUchxFsTRYcVgosaGvkvJL9mcU&#10;bBe79POQ9rPDb38xO8fRJCa9V+qj122XIDx1/hV+tn+0gvFoOoX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ez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" o:spid="_x0000_s1058" style="position:absolute;left:135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yt8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kH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3K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" o:spid="_x0000_s1059" style="position:absolute;left:1360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XL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m8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9c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" o:spid="_x0000_s1060" style="position:absolute;left:136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DXs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WYG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Q1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8" o:spid="_x0000_s1061" style="position:absolute;left:137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mxc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PZew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Tm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9" o:spid="_x0000_s1062" style="position:absolute;left:137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F5c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+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F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0" o:spid="_x0000_s1063" style="position:absolute;left:138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gfs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mcxP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iB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" o:spid="_x0000_s1064" style="position:absolute;left:1389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+Cc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ieH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L4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" o:spid="_x0000_s1065" style="position:absolute;left:139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bks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3g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b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3" o:spid="_x0000_s1066" style="position:absolute;left:140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D5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7i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P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4" o:spid="_x0000_s1067" style="position:absolute;left:140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mfc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kkn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SZ9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5" o:spid="_x0000_s1068" style="position:absolute;left:1412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ua8UA&#10;AADdAAAADwAAAGRycy9kb3ducmV2LnhtbESPQYvCMBSE7wv+h/AEL4umKhStRpFlRW+yrgePz+bZ&#10;1jYvpYm1/nsjLOxxmJlvmOW6M5VoqXGFZQXjUQSCOLW64EzB6Xc7nIFwHlljZZkUPMnBetX7WGKi&#10;7YN/qD36TAQIuwQV5N7XiZQuzcmgG9maOHhX2xj0QTaZ1A0+AtxUchJFsTRYcFjIsaavnNLyeDcK&#10;DrPP3ba8f5+q+bQt9K0920tplRr0u80ChKfO/4f/2nutYDKOY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5r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16" o:spid="_x0000_s1069" style="position:absolute;left:1418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dkc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s3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d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7" o:spid="_x0000_s1070" style="position:absolute;left:142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J48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J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8" o:spid="_x0000_s1071" style="position:absolute;left:142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seM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T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gs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9" o:spid="_x0000_s1072" style="position:absolute;left:143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TOM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2B/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xM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0" o:spid="_x0000_s1073" style="position:absolute;left:144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2o8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2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1" o:spid="_x0000_s1074" style="position:absolute;left:144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o1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o1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2" o:spid="_x0000_s1075" style="position:absolute;left:145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mNT8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xnU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Y1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3" o:spid="_x0000_s1076" style="position:absolute;left:145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VO8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xnU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BU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4" o:spid="_x0000_s1077" style="position:absolute;left:146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wo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n8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LC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5" o:spid="_x0000_s1078" style="position:absolute;left:146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u18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kv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4u1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6" o:spid="_x0000_s1079" style="position:absolute;left:147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LTMYA&#10;AADdAAAADwAAAGRycy9kb3ducmV2LnhtbESP0WrCQBRE34X+w3ILfZFmo5VEo6uIpah9S+oHXLLX&#10;JJi9G7Krpn/fFYQ+DjNzhlltBtOKG/WusaxgEsUgiEurG64UnH6+3ucgnEfW2FomBb/kYLN+Ga0w&#10;0/bOOd0KX4kAYZehgtr7LpPSlTUZdJHtiIN3tr1BH2RfSd3jPcBNK6dxnEiDDYeFGjva1VReiqtR&#10;sF185rNjPi6O3+NFek7ij4T0Xqm312G7BOFp8P/hZ/ugFUwn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KL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7" o:spid="_x0000_s1080" style="position:absolute;left:1481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fPs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mBv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R8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" o:spid="_x0000_s1081" style="position:absolute;left:148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6pc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S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G6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9" o:spid="_x0000_s1082" style="position:absolute;left:149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jH8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b9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5j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0" o:spid="_x0000_s1083" style="position:absolute;left:149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GhMUA&#10;AADdAAAADwAAAGRycy9kb3ducmV2LnhtbESP0WrCQBRE34X+w3ILfRHdRCVqdBWxFGvfEv2AS/aa&#10;BLN3Q3bV9O9dodDHYWbOMOttbxpxp87VlhXE4wgEcWF1zaWC8+lrtADhPLLGxjIp+CUH283bYI2p&#10;tg/O6J77UgQIuxQVVN63qZSuqMigG9uWOHgX2xn0QXal1B0+Atw0chJFiTRYc1iosKV9RcU1vxkF&#10;u+VnNjtmw/z4M1zOL0k0TUgflPp473crEJ56/x/+a39rBZN4EcP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sa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" o:spid="_x0000_s1084" style="position:absolute;left:150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Y88YA&#10;AADdAAAADwAAAGRycy9kb3ducmV2LnhtbESP3WrCQBSE7wt9h+UUvJG6MZZU06wiSmn1LtEHOGRP&#10;fmj2bMiumr69Wyh4OczMN0y2GU0nrjS41rKC+SwCQVxa3XKt4Hz6fF2CcB5ZY2eZFPySg836+SnD&#10;VNsb53QtfC0ChF2KChrv+1RKVzZk0M1sTxy8yg4GfZBDLfWAtwA3nYyjKJEGWw4LDfa0a6j8KS5G&#10;wXa1z98O+bQ4HKer9yqJFgnpL6UmL+P2A4Sn0T/C/+1vrSCeL2P4e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Y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2" o:spid="_x0000_s1085" style="position:absolute;left:1510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9aMUA&#10;AADdAAAADwAAAGRycy9kb3ducmV2LnhtbESP3YrCMBSE74V9h3AWvBFN/aFqNYq4LP7ctfoAh+bY&#10;lm1OSpPV7ttvBMHLYWa+YdbbztTiTq2rLCsYjyIQxLnVFRcKrpfv4QKE88gaa8uk4I8cbDcfvTUm&#10;2j44pXvmCxEg7BJUUHrfJFK6vCSDbmQb4uDdbGvQB9kWUrf4CHBTy0kUxdJgxWGhxIb2JeU/2a9R&#10;sFt+pbNTOshO58FyfoujaUz6oFT/s9utQHjq/Dv8ah+1gsl4MYXn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P1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" o:spid="_x0000_s1086" style="position:absolute;left:151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lHMUA&#10;AADdAAAADwAAAGRycy9kb3ducmV2LnhtbESP0YrCMBRE3xf8h3CFfZE11ZWq1Siysrj61q4fcGmu&#10;bbG5KU3U+vdGEHwcZuYMs1x3phZXal1lWcFoGIEgzq2uuFBw/P/9moFwHlljbZkU3MnBetX7WGKi&#10;7Y1Tuma+EAHCLkEFpfdNIqXLSzLohrYhDt7JtgZ9kG0hdYu3ADe1HEdRLA1WHBZKbOinpPycXYyC&#10;zXybTvbpINsfBvPpKY6+Y9I7pT773WYBwlPn3+FX+08rGI9mE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WU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" o:spid="_x0000_s1087" style="position:absolute;left:152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Ah8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SymM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cC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5" o:spid="_x0000_s1088" style="position:absolute;left:152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e8MUA&#10;AADdAAAADwAAAGRycy9kb3ducmV2LnhtbESP3YrCMBSE74V9h3AWvJE11ZWuVqPIivhz1+oDHJpj&#10;W2xOSpPV+vYbQfBymJlvmMWqM7W4UesqywpGwwgEcW51xYWC82n7NQXhPLLG2jIpeJCD1fKjt8BE&#10;2zundMt8IQKEXYIKSu+bREqXl2TQDW1DHLyLbQ36INtC6hbvAW5qOY6iWBqsOCyU2NBvSfk1+zMK&#10;1rNNOjmkg+xwHMx+LnH0HZPeKdX/7NZzEJ46/w6/2nutYDyaxvB8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17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6" o:spid="_x0000_s1089" style="position:absolute;left:153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7a8UA&#10;AADdAAAADwAAAGRycy9kb3ducmV2LnhtbESP0YrCMBRE3xf8h3AFX0RTdalajSLKsqtvrX7Apbm2&#10;xeamNFG7f28WFnwcZuYMs952phYPal1lWcFkHIEgzq2uuFBwOX+NFiCcR9ZYWyYFv+Rgu+l9rDHR&#10;9skpPTJfiABhl6CC0vsmkdLlJRl0Y9sQB+9qW4M+yLaQusVngJtaTqMolgYrDgslNrQvKb9ld6Ng&#10;tzykn8d0mB1Pw+X8GkezmPS3UoN+t1uB8NT5d/i//aMVTCeLOfy9C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/t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7" o:spid="_x0000_s1090" style="position:absolute;left:1539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vGc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a5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v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8" o:spid="_x0000_s1091" style="position:absolute;left:154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KgsYA&#10;AADdAAAADwAAAGRycy9kb3ducmV2LnhtbESP0WrCQBRE34X+w3ILfRGz0Uo0qauIpah9S/QDLtlr&#10;Epq9G7Krpn/fFYQ+DjNzhlltBtOKG/WusaxgGsUgiEurG64UnE9fkyUI55E1tpZJwS852KxfRivM&#10;tL1zTrfCVyJA2GWooPa+y6R0ZU0GXWQ74uBdbG/QB9lXUvd4D3DTylkcJ9Jgw2Ghxo52NZU/xdUo&#10;2Kaf+fyYj4vj9zhdXJL4PSG9V+rtddh+gPA0+P/ws33QCmbTZ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K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9" o:spid="_x0000_s1092" style="position:absolute;left:155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1ws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f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/X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40" o:spid="_x0000_s1093" style="position:absolute;left:155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QW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1B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1" o:spid="_x0000_s1094" style="position:absolute;left:156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OLs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c4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2" o:spid="_x0000_s1095" style="position:absolute;left:1567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rt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yQy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Vr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4183380</wp:posOffset>
                </wp:positionH>
                <wp:positionV relativeFrom="page">
                  <wp:posOffset>4627245</wp:posOffset>
                </wp:positionV>
                <wp:extent cx="2256155" cy="12700"/>
                <wp:effectExtent l="0" t="0" r="0" b="0"/>
                <wp:wrapNone/>
                <wp:docPr id="206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6588" y="7287"/>
                          <a:chExt cx="3553" cy="20"/>
                        </a:xfrm>
                      </wpg:grpSpPr>
                      <wps:wsp>
                        <wps:cNvPr id="2062" name="Freeform 244"/>
                        <wps:cNvSpPr>
                          <a:spLocks/>
                        </wps:cNvSpPr>
                        <wps:spPr bwMode="auto">
                          <a:xfrm>
                            <a:off x="65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45"/>
                        <wps:cNvSpPr>
                          <a:spLocks/>
                        </wps:cNvSpPr>
                        <wps:spPr bwMode="auto">
                          <a:xfrm>
                            <a:off x="66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46"/>
                        <wps:cNvSpPr>
                          <a:spLocks/>
                        </wps:cNvSpPr>
                        <wps:spPr bwMode="auto">
                          <a:xfrm>
                            <a:off x="67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47"/>
                        <wps:cNvSpPr>
                          <a:spLocks/>
                        </wps:cNvSpPr>
                        <wps:spPr bwMode="auto">
                          <a:xfrm>
                            <a:off x="67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48"/>
                        <wps:cNvSpPr>
                          <a:spLocks/>
                        </wps:cNvSpPr>
                        <wps:spPr bwMode="auto">
                          <a:xfrm>
                            <a:off x="68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49"/>
                        <wps:cNvSpPr>
                          <a:spLocks/>
                        </wps:cNvSpPr>
                        <wps:spPr bwMode="auto">
                          <a:xfrm>
                            <a:off x="68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50"/>
                        <wps:cNvSpPr>
                          <a:spLocks/>
                        </wps:cNvSpPr>
                        <wps:spPr bwMode="auto">
                          <a:xfrm>
                            <a:off x="69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51"/>
                        <wps:cNvSpPr>
                          <a:spLocks/>
                        </wps:cNvSpPr>
                        <wps:spPr bwMode="auto">
                          <a:xfrm>
                            <a:off x="69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52"/>
                        <wps:cNvSpPr>
                          <a:spLocks/>
                        </wps:cNvSpPr>
                        <wps:spPr bwMode="auto">
                          <a:xfrm>
                            <a:off x="70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53"/>
                        <wps:cNvSpPr>
                          <a:spLocks/>
                        </wps:cNvSpPr>
                        <wps:spPr bwMode="auto">
                          <a:xfrm>
                            <a:off x="71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54"/>
                        <wps:cNvSpPr>
                          <a:spLocks/>
                        </wps:cNvSpPr>
                        <wps:spPr bwMode="auto">
                          <a:xfrm>
                            <a:off x="71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55"/>
                        <wps:cNvSpPr>
                          <a:spLocks/>
                        </wps:cNvSpPr>
                        <wps:spPr bwMode="auto">
                          <a:xfrm>
                            <a:off x="72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56"/>
                        <wps:cNvSpPr>
                          <a:spLocks/>
                        </wps:cNvSpPr>
                        <wps:spPr bwMode="auto">
                          <a:xfrm>
                            <a:off x="72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57"/>
                        <wps:cNvSpPr>
                          <a:spLocks/>
                        </wps:cNvSpPr>
                        <wps:spPr bwMode="auto">
                          <a:xfrm>
                            <a:off x="73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58"/>
                        <wps:cNvSpPr>
                          <a:spLocks/>
                        </wps:cNvSpPr>
                        <wps:spPr bwMode="auto">
                          <a:xfrm>
                            <a:off x="74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59"/>
                        <wps:cNvSpPr>
                          <a:spLocks/>
                        </wps:cNvSpPr>
                        <wps:spPr bwMode="auto">
                          <a:xfrm>
                            <a:off x="74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60"/>
                        <wps:cNvSpPr>
                          <a:spLocks/>
                        </wps:cNvSpPr>
                        <wps:spPr bwMode="auto">
                          <a:xfrm>
                            <a:off x="75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61"/>
                        <wps:cNvSpPr>
                          <a:spLocks/>
                        </wps:cNvSpPr>
                        <wps:spPr bwMode="auto">
                          <a:xfrm>
                            <a:off x="75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62"/>
                        <wps:cNvSpPr>
                          <a:spLocks/>
                        </wps:cNvSpPr>
                        <wps:spPr bwMode="auto">
                          <a:xfrm>
                            <a:off x="76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63"/>
                        <wps:cNvSpPr>
                          <a:spLocks/>
                        </wps:cNvSpPr>
                        <wps:spPr bwMode="auto">
                          <a:xfrm>
                            <a:off x="76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64"/>
                        <wps:cNvSpPr>
                          <a:spLocks/>
                        </wps:cNvSpPr>
                        <wps:spPr bwMode="auto">
                          <a:xfrm>
                            <a:off x="77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65"/>
                        <wps:cNvSpPr>
                          <a:spLocks/>
                        </wps:cNvSpPr>
                        <wps:spPr bwMode="auto">
                          <a:xfrm>
                            <a:off x="78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66"/>
                        <wps:cNvSpPr>
                          <a:spLocks/>
                        </wps:cNvSpPr>
                        <wps:spPr bwMode="auto">
                          <a:xfrm>
                            <a:off x="78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67"/>
                        <wps:cNvSpPr>
                          <a:spLocks/>
                        </wps:cNvSpPr>
                        <wps:spPr bwMode="auto">
                          <a:xfrm>
                            <a:off x="79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68"/>
                        <wps:cNvSpPr>
                          <a:spLocks/>
                        </wps:cNvSpPr>
                        <wps:spPr bwMode="auto">
                          <a:xfrm>
                            <a:off x="79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69"/>
                        <wps:cNvSpPr>
                          <a:spLocks/>
                        </wps:cNvSpPr>
                        <wps:spPr bwMode="auto">
                          <a:xfrm>
                            <a:off x="803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70"/>
                        <wps:cNvSpPr>
                          <a:spLocks/>
                        </wps:cNvSpPr>
                        <wps:spPr bwMode="auto">
                          <a:xfrm>
                            <a:off x="80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71"/>
                        <wps:cNvSpPr>
                          <a:spLocks/>
                        </wps:cNvSpPr>
                        <wps:spPr bwMode="auto">
                          <a:xfrm>
                            <a:off x="81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72"/>
                        <wps:cNvSpPr>
                          <a:spLocks/>
                        </wps:cNvSpPr>
                        <wps:spPr bwMode="auto">
                          <a:xfrm>
                            <a:off x="82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73"/>
                        <wps:cNvSpPr>
                          <a:spLocks/>
                        </wps:cNvSpPr>
                        <wps:spPr bwMode="auto">
                          <a:xfrm>
                            <a:off x="82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74"/>
                        <wps:cNvSpPr>
                          <a:spLocks/>
                        </wps:cNvSpPr>
                        <wps:spPr bwMode="auto">
                          <a:xfrm>
                            <a:off x="832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75"/>
                        <wps:cNvSpPr>
                          <a:spLocks/>
                        </wps:cNvSpPr>
                        <wps:spPr bwMode="auto">
                          <a:xfrm>
                            <a:off x="83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76"/>
                        <wps:cNvSpPr>
                          <a:spLocks/>
                        </wps:cNvSpPr>
                        <wps:spPr bwMode="auto">
                          <a:xfrm>
                            <a:off x="84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77"/>
                        <wps:cNvSpPr>
                          <a:spLocks/>
                        </wps:cNvSpPr>
                        <wps:spPr bwMode="auto">
                          <a:xfrm>
                            <a:off x="84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78"/>
                        <wps:cNvSpPr>
                          <a:spLocks/>
                        </wps:cNvSpPr>
                        <wps:spPr bwMode="auto">
                          <a:xfrm>
                            <a:off x="85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79"/>
                        <wps:cNvSpPr>
                          <a:spLocks/>
                        </wps:cNvSpPr>
                        <wps:spPr bwMode="auto">
                          <a:xfrm>
                            <a:off x="861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80"/>
                        <wps:cNvSpPr>
                          <a:spLocks/>
                        </wps:cNvSpPr>
                        <wps:spPr bwMode="auto">
                          <a:xfrm>
                            <a:off x="86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81"/>
                        <wps:cNvSpPr>
                          <a:spLocks/>
                        </wps:cNvSpPr>
                        <wps:spPr bwMode="auto">
                          <a:xfrm>
                            <a:off x="87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82"/>
                        <wps:cNvSpPr>
                          <a:spLocks/>
                        </wps:cNvSpPr>
                        <wps:spPr bwMode="auto">
                          <a:xfrm>
                            <a:off x="878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83"/>
                        <wps:cNvSpPr>
                          <a:spLocks/>
                        </wps:cNvSpPr>
                        <wps:spPr bwMode="auto">
                          <a:xfrm>
                            <a:off x="884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84"/>
                        <wps:cNvSpPr>
                          <a:spLocks/>
                        </wps:cNvSpPr>
                        <wps:spPr bwMode="auto">
                          <a:xfrm>
                            <a:off x="88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85"/>
                        <wps:cNvSpPr>
                          <a:spLocks/>
                        </wps:cNvSpPr>
                        <wps:spPr bwMode="auto">
                          <a:xfrm>
                            <a:off x="89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86"/>
                        <wps:cNvSpPr>
                          <a:spLocks/>
                        </wps:cNvSpPr>
                        <wps:spPr bwMode="auto">
                          <a:xfrm>
                            <a:off x="90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87"/>
                        <wps:cNvSpPr>
                          <a:spLocks/>
                        </wps:cNvSpPr>
                        <wps:spPr bwMode="auto">
                          <a:xfrm>
                            <a:off x="90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88"/>
                        <wps:cNvSpPr>
                          <a:spLocks/>
                        </wps:cNvSpPr>
                        <wps:spPr bwMode="auto">
                          <a:xfrm>
                            <a:off x="91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89"/>
                        <wps:cNvSpPr>
                          <a:spLocks/>
                        </wps:cNvSpPr>
                        <wps:spPr bwMode="auto">
                          <a:xfrm>
                            <a:off x="91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90"/>
                        <wps:cNvSpPr>
                          <a:spLocks/>
                        </wps:cNvSpPr>
                        <wps:spPr bwMode="auto">
                          <a:xfrm>
                            <a:off x="92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91"/>
                        <wps:cNvSpPr>
                          <a:spLocks/>
                        </wps:cNvSpPr>
                        <wps:spPr bwMode="auto">
                          <a:xfrm>
                            <a:off x="93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92"/>
                        <wps:cNvSpPr>
                          <a:spLocks/>
                        </wps:cNvSpPr>
                        <wps:spPr bwMode="auto">
                          <a:xfrm>
                            <a:off x="935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93"/>
                        <wps:cNvSpPr>
                          <a:spLocks/>
                        </wps:cNvSpPr>
                        <wps:spPr bwMode="auto">
                          <a:xfrm>
                            <a:off x="94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94"/>
                        <wps:cNvSpPr>
                          <a:spLocks/>
                        </wps:cNvSpPr>
                        <wps:spPr bwMode="auto">
                          <a:xfrm>
                            <a:off x="94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95"/>
                        <wps:cNvSpPr>
                          <a:spLocks/>
                        </wps:cNvSpPr>
                        <wps:spPr bwMode="auto">
                          <a:xfrm>
                            <a:off x="95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96"/>
                        <wps:cNvSpPr>
                          <a:spLocks/>
                        </wps:cNvSpPr>
                        <wps:spPr bwMode="auto">
                          <a:xfrm>
                            <a:off x="95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97"/>
                        <wps:cNvSpPr>
                          <a:spLocks/>
                        </wps:cNvSpPr>
                        <wps:spPr bwMode="auto">
                          <a:xfrm>
                            <a:off x="96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98"/>
                        <wps:cNvSpPr>
                          <a:spLocks/>
                        </wps:cNvSpPr>
                        <wps:spPr bwMode="auto">
                          <a:xfrm>
                            <a:off x="97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99"/>
                        <wps:cNvSpPr>
                          <a:spLocks/>
                        </wps:cNvSpPr>
                        <wps:spPr bwMode="auto">
                          <a:xfrm>
                            <a:off x="97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300"/>
                        <wps:cNvSpPr>
                          <a:spLocks/>
                        </wps:cNvSpPr>
                        <wps:spPr bwMode="auto">
                          <a:xfrm>
                            <a:off x="98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301"/>
                        <wps:cNvSpPr>
                          <a:spLocks/>
                        </wps:cNvSpPr>
                        <wps:spPr bwMode="auto">
                          <a:xfrm>
                            <a:off x="98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302"/>
                        <wps:cNvSpPr>
                          <a:spLocks/>
                        </wps:cNvSpPr>
                        <wps:spPr bwMode="auto">
                          <a:xfrm>
                            <a:off x="99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303"/>
                        <wps:cNvSpPr>
                          <a:spLocks/>
                        </wps:cNvSpPr>
                        <wps:spPr bwMode="auto">
                          <a:xfrm>
                            <a:off x="99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304"/>
                        <wps:cNvSpPr>
                          <a:spLocks/>
                        </wps:cNvSpPr>
                        <wps:spPr bwMode="auto">
                          <a:xfrm>
                            <a:off x="100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305"/>
                        <wps:cNvSpPr>
                          <a:spLocks/>
                        </wps:cNvSpPr>
                        <wps:spPr bwMode="auto">
                          <a:xfrm>
                            <a:off x="101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4AD2CF" id="Group 243" o:spid="_x0000_s1026" style="position:absolute;margin-left:329.4pt;margin-top:364.35pt;width:177.65pt;height:1pt;z-index:-251676160;mso-position-horizontal-relative:page;mso-position-vertical-relative:page" coordorigin="6588,728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" o:allowincell="f">
                <v:shape id="Freeform 244" o:spid="_x0000_s1027" style="position:absolute;left:65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xl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bG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5" o:spid="_x0000_s1028" style="position:absolute;left:66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UD8YA&#10;AADdAAAADwAAAGRycy9kb3ducmV2LnhtbESP3WrCQBSE7wu+w3KE3kjdVUusqatIi/hzl7QPcMge&#10;k9Ds2ZBdNX17VxC8HGbmG2a57m0jLtT52rGGyViBIC6cqbnU8PuzffsA4QOywcYxafgnD+vV4GWJ&#10;qXFXzuiSh1JECPsUNVQhtKmUvqjIoh+7ljh6J9dZDFF2pTQdXiPcNnKqVCIt1hwXKmzpq6LiLz9b&#10;DZvFd/Z+yEb54ThazE+JmiVkdlq/DvvNJ4hAfXiGH+290TBVyQ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U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6" o:spid="_x0000_s1029" style="position:absolute;left:67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Me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yR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iM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7" o:spid="_x0000_s1030" style="position:absolute;left:67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4M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JX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p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8" o:spid="_x0000_s1031" style="position:absolute;left:68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3l8UA&#10;AADdAAAADwAAAGRycy9kb3ducmV2LnhtbESPUWvCMBSF34X9h3CFvchM5iTTahTZGM69tfoDLs21&#10;LTY3pcm0+/eLMNjj4ZzzHc56O7hWXKkPjWcDz1MFgrj0tuHKwOn48bQAESKyxdYzGfihANvNw2iN&#10;mfU3zulaxEokCIcMDdQxdpmUoazJYZj6jjh5Z987jEn2lbQ93hLctXKmlJYOG04LNXb0VlN5Kb6d&#10;gd3yPZ8f8klx+JosX89avWiye2Mex8NuBSLSEP/Df+1Pa2CmtIb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re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9" o:spid="_x0000_s1032" style="position:absolute;left:68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SDM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YqmcP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I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0" o:spid="_x0000_s1033" style="position:absolute;left:69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Gfs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W5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YZ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1" o:spid="_x0000_s1034" style="position:absolute;left:69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j5c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SP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2" o:spid="_x0000_s1035" style="position:absolute;left:70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cpc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f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hy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3" o:spid="_x0000_s1036" style="position:absolute;left:71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5Ps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O1mML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rk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4" o:spid="_x0000_s1037" style="position:absolute;left:71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nS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jUPI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Qn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5" o:spid="_x0000_s1038" style="position:absolute;left:72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C0s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8y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C0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6" o:spid="_x0000_s1039" style="position:absolute;left:72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aps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5j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Ea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7" o:spid="_x0000_s1040" style="position:absolute;left:73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/P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8x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2/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8" o:spid="_x0000_s1041" style="position:absolute;left:74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hSs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ns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y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9" o:spid="_x0000_s1042" style="position:absolute;left:74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E0cYA&#10;AADdAAAADwAAAGRycy9kb3ducmV2LnhtbESP0WrCQBRE34X+w3KFvkjdrZVEo6tIS6n2LdEPuGSv&#10;STB7N2S3mv59tyD4OMzMGWa9HWwrrtT7xrGG16kCQVw603Cl4XT8fFmA8AHZYOuYNPySh+3mabTG&#10;zLgb53QtQiUihH2GGuoQukxKX9Zk0U9dRxy9s+sthij7SpoebxFuWzlTKpEWG44LNXb0XlN5KX6s&#10;ht3yI58f8klx+J4s03Oi3hIyX1o/j4fdCkSgITzC9/beaJipNI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OE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0" o:spid="_x0000_s1043" style="position:absolute;left:75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Qo8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efG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BC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61" o:spid="_x0000_s1044" style="position:absolute;left:75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1OM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VQp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C1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2" o:spid="_x0000_s1045" style="position:absolute;left:76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sgs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/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9s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63" o:spid="_x0000_s1046" style="position:absolute;left:76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JGcUA&#10;AADdAAAADwAAAGRycy9kb3ducmV2LnhtbESP0WrCQBRE3wv+w3KFvkjd1ZZUo6uIpVh9S/QDLtlr&#10;EszeDdlV07/vCgUfh5k5wyzXvW3EjTpfO9YwGSsQxIUzNZcaTsfvtxkIH5ANNo5Jwy95WK8GL0tM&#10;jbtzRrc8lCJC2KeooQqhTaX0RUUW/di1xNE7u85iiLIrpenwHuG2kVOlEmmx5rhQYUvbiopLfrUa&#10;NvOv7GOfjfL9YTT/PCfqPSGz0/p12G8WIAL14Rn+b/8YDVM1m8D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8k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4" o:spid="_x0000_s1047" style="position:absolute;left:77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XbsYA&#10;AADdAAAADwAAAGRycy9kb3ducmV2LnhtbESP0WrCQBRE34X+w3KFvojuNpVUo6tIS6n2LdEPuGSv&#10;STB7N2S3mv59tyD4OMzMGWa9HWwrrtT7xrGGl5kCQVw603Cl4XT8nC5A+IBssHVMGn7Jw3bzNFpj&#10;ZtyNc7oWoRIRwj5DDXUIXSalL2uy6GeuI47e2fUWQ5R9JU2Ptwi3rUyUSqXFhuNCjR2911Reih+r&#10;Ybf8yOeHfFIcvifLt3OqXlMyX1o/j4fdCkSgITzC9/beaEjUIo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FX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5" o:spid="_x0000_s1048" style="position:absolute;left:78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y9cYA&#10;AADdAAAADwAAAGRycy9kb3ducmV2LnhtbESP3WrCQBSE74W+w3IKvZG66w+ppq4iLaL2LtEHOGSP&#10;SWj2bMiumr69Kwi9HGbmG2a57m0jrtT52rGG8UiBIC6cqbnUcDpu3+cgfEA22DgmDX/kYb16GSwx&#10;Ne7GGV3zUIoIYZ+ihiqENpXSFxVZ9CPXEkfv7DqLIcqulKbDW4TbRk6USqTFmuNChS19VVT85her&#10;YbP4zmaHbJgffoaLj3OipgmZndZvr/3mE0SgPvyHn+290TBR8y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3y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6" o:spid="_x0000_s1049" style="position:absolute;left:78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qgcYA&#10;AADdAAAADwAAAGRycy9kb3ducmV2LnhtbESP3WrCQBSE74W+w3IKvZG66w+ppq4iLeLPXaIPcMge&#10;k9Ds2ZBdNX17t1DwcpiZb5jlureNuFHna8caxiMFgrhwpuZSw/m0fZ+D8AHZYOOYNPySh/XqZbDE&#10;1Lg7Z3TLQykihH2KGqoQ2lRKX1Rk0Y9cSxy9i+sshii7UpoO7xFuGzlRKpEWa44LFbb0VVHxk1+t&#10;hs3iO5sdsmF+OA4XH5dETRMyO63fXvvNJ4hAfXiG/9t7o2Gi5jP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Rq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7" o:spid="_x0000_s1050" style="position:absolute;left:79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GsYA&#10;AADdAAAADwAAAGRycy9kb3ducmV2LnhtbESP0WrCQBRE3wv+w3IFX0R3tW2qqauIIq2+Je0HXLLX&#10;JJi9G7Krpn/vFgp9HGbmDLPa9LYRN+p87VjDbKpAEBfO1Fxq+P46TBYgfEA22DgmDT/kYbMePK0w&#10;Ne7OGd3yUIoIYZ+ihiqENpXSFxVZ9FPXEkfv7DqLIcqulKbDe4TbRs6VSqTFmuNChS3tKiou+dVq&#10;2C732csxG+fH03j5dk7Uc0LmQ+vRsN++gwjUh//wX/vTaJirx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P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8" o:spid="_x0000_s1051" style="position:absolute;left:79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Rbc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kc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lF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9" o:spid="_x0000_s1052" style="position:absolute;left:803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09sUA&#10;AADdAAAADwAAAGRycy9kb3ducmV2LnhtbESP0WrCQBRE3wX/YblCX6TuaiVq6irSIlbfkvYDLtlr&#10;EszeDdmtxr/vCgUfh5k5w6y3vW3ElTpfO9YwnSgQxIUzNZcafr73r0sQPiAbbByThjt52G6GgzWm&#10;xt04o2seShEh7FPUUIXQplL6oiKLfuJa4uidXWcxRNmV0nR4i3DbyJlSibRYc1yosKWPiopL/ms1&#10;7Faf2fyYjfPjabxanBP1lpA5aP0y6nfvIAL14Rn+b38ZDTO1XMD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vT2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0" o:spid="_x0000_s1053" style="position:absolute;left:80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ghM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u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lg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71" o:spid="_x0000_s1054" style="position:absolute;left:81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FH8YA&#10;AADdAAAADwAAAGRycy9kb3ducmV2LnhtbESP0WrCQBRE34X+w3KFvoju1kpqoqtIS6n2LdEPuGSv&#10;STB7N2S3mv59tyD4OMzMGWa9HWwrrtT7xrGGl5kCQVw603Cl4XT8nC5B+IBssHVMGn7Jw3bzNFpj&#10;ZtyNc7oWoRIRwj5DDXUIXSalL2uy6GeuI47e2fUWQ5R9JU2Ptwi3rZwrlUiLDceFGjt6r6m8FD9W&#10;wy79yBeHfFIcvifp2zlRrwmZL62fx8NuBSLQEB7he3tvNMzVMo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XF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2" o:spid="_x0000_s1055" style="position:absolute;left:82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6X8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fv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vp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73" o:spid="_x0000_s1056" style="position:absolute;left:82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fx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VOoO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f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4" o:spid="_x0000_s1057" style="position:absolute;left:832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Bs8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ZQ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jB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5" o:spid="_x0000_s1058" style="position:absolute;left:83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kK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xVuoK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k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6" o:spid="_x0000_s1059" style="position:absolute;left:84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8XM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xVuo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38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7" o:spid="_x0000_s1060" style="position:absolute;left:84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Zx8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pU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FZ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8" o:spid="_x0000_s1061" style="position:absolute;left:85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HsM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8e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9" o:spid="_x0000_s1062" style="position:absolute;left:861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iK8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dAV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9i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0" o:spid="_x0000_s1063" style="position:absolute;left:86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2Wc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XP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PZ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1" o:spid="_x0000_s1064" style="position:absolute;left:87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TwsUA&#10;AADdAAAADwAAAGRycy9kb3ducmV2LnhtbESP0WrCQBRE3wv+w3IFX0R31RKb1FWkIq19S9oPuGSv&#10;STB7N2S3Gv/eLRT6OMzMGWazG2wrrtT7xrGGxVyBIC6dabjS8P11nL2A8AHZYOuYNNzJw247etpg&#10;ZtyNc7oWoRIRwj5DDXUIXSalL2uy6OeuI47e2fUWQ5R9JU2Ptwi3rVwqlUiLDceFGjt6q6m8FD9W&#10;wz495M+nfFqcPqfp+pyoVULmXevJeNi/ggg0hP/wX/vDaFiqNI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FP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2" o:spid="_x0000_s1065" style="position:absolute;left:878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gR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WB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3" o:spid="_x0000_s1066" style="position:absolute;left:884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F3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glK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F3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4" o:spid="_x0000_s1067" style="position:absolute;left:88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bq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DMVA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b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5" o:spid="_x0000_s1068" style="position:absolute;left:89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+M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xnag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/+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6" o:spid="_x0000_s1069" style="position:absolute;left:90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mR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hN1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m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7" o:spid="_x0000_s1070" style="position:absolute;left:90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D3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jP1C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rD3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8" o:spid="_x0000_s1071" style="position:absolute;left:91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dq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bOpSu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F2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9" o:spid="_x0000_s1072" style="position:absolute;left:91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4M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bOpWs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Pg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0" o:spid="_x0000_s1073" style="position:absolute;left:92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sQ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2x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91" o:spid="_x0000_s1074" style="position:absolute;left:93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J2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nKo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J2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2" o:spid="_x0000_s1075" style="position:absolute;left:935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2mM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T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2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93" o:spid="_x0000_s1076" style="position:absolute;left:94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TA8UA&#10;AADdAAAADwAAAGRycy9kb3ducmV2LnhtbESP0WrCQBRE3wv+w3IFX6RuYkvU6CqiSKtvSf2AS/aa&#10;BLN3Q3bV+PfdQsHHYWbOMKtNbxpxp87VlhXEkwgEcWF1zaWC88/hfQ7CeWSNjWVS8CQHm/XgbYWp&#10;tg/O6J77UgQIuxQVVN63qZSuqMigm9iWOHgX2xn0QXal1B0+Atw0chpFiTRYc1iosKVdRcU1vxkF&#10;28U++zxm4/x4Gi9mlyT6SEh/KTUa9tslCE+9f4X/299awTSO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FM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4" o:spid="_x0000_s1077" style="position:absolute;left:94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NdM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nMD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s10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5" o:spid="_x0000_s1078" style="position:absolute;left:95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o7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M4nsL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mj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6" o:spid="_x0000_s1079" style="position:absolute;left:95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wm8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cz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/C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7" o:spid="_x0000_s1080" style="position:absolute;left:96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VAM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Zx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NV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8" o:spid="_x0000_s1081" style="position:absolute;left:97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Ld8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kcJ/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t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9" o:spid="_x0000_s1082" style="position:absolute;left:97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u7M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1u7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00" o:spid="_x0000_s1083" style="position:absolute;left:98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6ns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S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6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1" o:spid="_x0000_s1084" style="position:absolute;left:98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fB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l8F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2" o:spid="_x0000_s1085" style="position:absolute;left:99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8Jc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T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8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3" o:spid="_x0000_s1086" style="position:absolute;left:99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Zvs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E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Jm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4" o:spid="_x0000_s1087" style="position:absolute;left:100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Hyc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TyN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gf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5" o:spid="_x0000_s1088" style="position:absolute;left:101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iUs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Z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qi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4627245</wp:posOffset>
                </wp:positionV>
                <wp:extent cx="2731770" cy="12700"/>
                <wp:effectExtent l="0" t="0" r="0" b="0"/>
                <wp:wrapNone/>
                <wp:docPr id="198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7287"/>
                          <a:chExt cx="4302" cy="20"/>
                        </a:xfrm>
                      </wpg:grpSpPr>
                      <wps:wsp>
                        <wps:cNvPr id="1986" name="Freeform 307"/>
                        <wps:cNvSpPr>
                          <a:spLocks/>
                        </wps:cNvSpPr>
                        <wps:spPr bwMode="auto">
                          <a:xfrm>
                            <a:off x="1149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308"/>
                        <wps:cNvSpPr>
                          <a:spLocks/>
                        </wps:cNvSpPr>
                        <wps:spPr bwMode="auto">
                          <a:xfrm>
                            <a:off x="1154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309"/>
                        <wps:cNvSpPr>
                          <a:spLocks/>
                        </wps:cNvSpPr>
                        <wps:spPr bwMode="auto">
                          <a:xfrm>
                            <a:off x="1160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310"/>
                        <wps:cNvSpPr>
                          <a:spLocks/>
                        </wps:cNvSpPr>
                        <wps:spPr bwMode="auto">
                          <a:xfrm>
                            <a:off x="1166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311"/>
                        <wps:cNvSpPr>
                          <a:spLocks/>
                        </wps:cNvSpPr>
                        <wps:spPr bwMode="auto">
                          <a:xfrm>
                            <a:off x="117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312"/>
                        <wps:cNvSpPr>
                          <a:spLocks/>
                        </wps:cNvSpPr>
                        <wps:spPr bwMode="auto">
                          <a:xfrm>
                            <a:off x="1177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3"/>
                        <wps:cNvSpPr>
                          <a:spLocks/>
                        </wps:cNvSpPr>
                        <wps:spPr bwMode="auto">
                          <a:xfrm>
                            <a:off x="1183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4"/>
                        <wps:cNvSpPr>
                          <a:spLocks/>
                        </wps:cNvSpPr>
                        <wps:spPr bwMode="auto">
                          <a:xfrm>
                            <a:off x="118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5"/>
                        <wps:cNvSpPr>
                          <a:spLocks/>
                        </wps:cNvSpPr>
                        <wps:spPr bwMode="auto">
                          <a:xfrm>
                            <a:off x="119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16"/>
                        <wps:cNvSpPr>
                          <a:spLocks/>
                        </wps:cNvSpPr>
                        <wps:spPr bwMode="auto">
                          <a:xfrm>
                            <a:off x="120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317"/>
                        <wps:cNvSpPr>
                          <a:spLocks/>
                        </wps:cNvSpPr>
                        <wps:spPr bwMode="auto">
                          <a:xfrm>
                            <a:off x="120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318"/>
                        <wps:cNvSpPr>
                          <a:spLocks/>
                        </wps:cNvSpPr>
                        <wps:spPr bwMode="auto">
                          <a:xfrm>
                            <a:off x="121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319"/>
                        <wps:cNvSpPr>
                          <a:spLocks/>
                        </wps:cNvSpPr>
                        <wps:spPr bwMode="auto">
                          <a:xfrm>
                            <a:off x="121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320"/>
                        <wps:cNvSpPr>
                          <a:spLocks/>
                        </wps:cNvSpPr>
                        <wps:spPr bwMode="auto">
                          <a:xfrm>
                            <a:off x="122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321"/>
                        <wps:cNvSpPr>
                          <a:spLocks/>
                        </wps:cNvSpPr>
                        <wps:spPr bwMode="auto">
                          <a:xfrm>
                            <a:off x="122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322"/>
                        <wps:cNvSpPr>
                          <a:spLocks/>
                        </wps:cNvSpPr>
                        <wps:spPr bwMode="auto">
                          <a:xfrm>
                            <a:off x="123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323"/>
                        <wps:cNvSpPr>
                          <a:spLocks/>
                        </wps:cNvSpPr>
                        <wps:spPr bwMode="auto">
                          <a:xfrm>
                            <a:off x="124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324"/>
                        <wps:cNvSpPr>
                          <a:spLocks/>
                        </wps:cNvSpPr>
                        <wps:spPr bwMode="auto">
                          <a:xfrm>
                            <a:off x="124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325"/>
                        <wps:cNvSpPr>
                          <a:spLocks/>
                        </wps:cNvSpPr>
                        <wps:spPr bwMode="auto">
                          <a:xfrm>
                            <a:off x="125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326"/>
                        <wps:cNvSpPr>
                          <a:spLocks/>
                        </wps:cNvSpPr>
                        <wps:spPr bwMode="auto">
                          <a:xfrm>
                            <a:off x="125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327"/>
                        <wps:cNvSpPr>
                          <a:spLocks/>
                        </wps:cNvSpPr>
                        <wps:spPr bwMode="auto">
                          <a:xfrm>
                            <a:off x="126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328"/>
                        <wps:cNvSpPr>
                          <a:spLocks/>
                        </wps:cNvSpPr>
                        <wps:spPr bwMode="auto">
                          <a:xfrm>
                            <a:off x="127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329"/>
                        <wps:cNvSpPr>
                          <a:spLocks/>
                        </wps:cNvSpPr>
                        <wps:spPr bwMode="auto">
                          <a:xfrm>
                            <a:off x="127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330"/>
                        <wps:cNvSpPr>
                          <a:spLocks/>
                        </wps:cNvSpPr>
                        <wps:spPr bwMode="auto">
                          <a:xfrm>
                            <a:off x="128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331"/>
                        <wps:cNvSpPr>
                          <a:spLocks/>
                        </wps:cNvSpPr>
                        <wps:spPr bwMode="auto">
                          <a:xfrm>
                            <a:off x="128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332"/>
                        <wps:cNvSpPr>
                          <a:spLocks/>
                        </wps:cNvSpPr>
                        <wps:spPr bwMode="auto">
                          <a:xfrm>
                            <a:off x="129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333"/>
                        <wps:cNvSpPr>
                          <a:spLocks/>
                        </wps:cNvSpPr>
                        <wps:spPr bwMode="auto">
                          <a:xfrm>
                            <a:off x="129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334"/>
                        <wps:cNvSpPr>
                          <a:spLocks/>
                        </wps:cNvSpPr>
                        <wps:spPr bwMode="auto">
                          <a:xfrm>
                            <a:off x="130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335"/>
                        <wps:cNvSpPr>
                          <a:spLocks/>
                        </wps:cNvSpPr>
                        <wps:spPr bwMode="auto">
                          <a:xfrm>
                            <a:off x="131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336"/>
                        <wps:cNvSpPr>
                          <a:spLocks/>
                        </wps:cNvSpPr>
                        <wps:spPr bwMode="auto">
                          <a:xfrm>
                            <a:off x="131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337"/>
                        <wps:cNvSpPr>
                          <a:spLocks/>
                        </wps:cNvSpPr>
                        <wps:spPr bwMode="auto">
                          <a:xfrm>
                            <a:off x="1321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338"/>
                        <wps:cNvSpPr>
                          <a:spLocks/>
                        </wps:cNvSpPr>
                        <wps:spPr bwMode="auto">
                          <a:xfrm>
                            <a:off x="132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339"/>
                        <wps:cNvSpPr>
                          <a:spLocks/>
                        </wps:cNvSpPr>
                        <wps:spPr bwMode="auto">
                          <a:xfrm>
                            <a:off x="1333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340"/>
                        <wps:cNvSpPr>
                          <a:spLocks/>
                        </wps:cNvSpPr>
                        <wps:spPr bwMode="auto">
                          <a:xfrm>
                            <a:off x="133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341"/>
                        <wps:cNvSpPr>
                          <a:spLocks/>
                        </wps:cNvSpPr>
                        <wps:spPr bwMode="auto">
                          <a:xfrm>
                            <a:off x="134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342"/>
                        <wps:cNvSpPr>
                          <a:spLocks/>
                        </wps:cNvSpPr>
                        <wps:spPr bwMode="auto">
                          <a:xfrm>
                            <a:off x="1350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343"/>
                        <wps:cNvSpPr>
                          <a:spLocks/>
                        </wps:cNvSpPr>
                        <wps:spPr bwMode="auto">
                          <a:xfrm>
                            <a:off x="135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344"/>
                        <wps:cNvSpPr>
                          <a:spLocks/>
                        </wps:cNvSpPr>
                        <wps:spPr bwMode="auto">
                          <a:xfrm>
                            <a:off x="136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345"/>
                        <wps:cNvSpPr>
                          <a:spLocks/>
                        </wps:cNvSpPr>
                        <wps:spPr bwMode="auto">
                          <a:xfrm>
                            <a:off x="136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346"/>
                        <wps:cNvSpPr>
                          <a:spLocks/>
                        </wps:cNvSpPr>
                        <wps:spPr bwMode="auto">
                          <a:xfrm>
                            <a:off x="137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347"/>
                        <wps:cNvSpPr>
                          <a:spLocks/>
                        </wps:cNvSpPr>
                        <wps:spPr bwMode="auto">
                          <a:xfrm>
                            <a:off x="1379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348"/>
                        <wps:cNvSpPr>
                          <a:spLocks/>
                        </wps:cNvSpPr>
                        <wps:spPr bwMode="auto">
                          <a:xfrm>
                            <a:off x="138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349"/>
                        <wps:cNvSpPr>
                          <a:spLocks/>
                        </wps:cNvSpPr>
                        <wps:spPr bwMode="auto">
                          <a:xfrm>
                            <a:off x="139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350"/>
                        <wps:cNvSpPr>
                          <a:spLocks/>
                        </wps:cNvSpPr>
                        <wps:spPr bwMode="auto">
                          <a:xfrm>
                            <a:off x="139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51"/>
                        <wps:cNvSpPr>
                          <a:spLocks/>
                        </wps:cNvSpPr>
                        <wps:spPr bwMode="auto">
                          <a:xfrm>
                            <a:off x="140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52"/>
                        <wps:cNvSpPr>
                          <a:spLocks/>
                        </wps:cNvSpPr>
                        <wps:spPr bwMode="auto">
                          <a:xfrm>
                            <a:off x="1408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53"/>
                        <wps:cNvSpPr>
                          <a:spLocks/>
                        </wps:cNvSpPr>
                        <wps:spPr bwMode="auto">
                          <a:xfrm>
                            <a:off x="14140" y="729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54"/>
                        <wps:cNvSpPr>
                          <a:spLocks/>
                        </wps:cNvSpPr>
                        <wps:spPr bwMode="auto">
                          <a:xfrm>
                            <a:off x="141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355"/>
                        <wps:cNvSpPr>
                          <a:spLocks/>
                        </wps:cNvSpPr>
                        <wps:spPr bwMode="auto">
                          <a:xfrm>
                            <a:off x="142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356"/>
                        <wps:cNvSpPr>
                          <a:spLocks/>
                        </wps:cNvSpPr>
                        <wps:spPr bwMode="auto">
                          <a:xfrm>
                            <a:off x="143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357"/>
                        <wps:cNvSpPr>
                          <a:spLocks/>
                        </wps:cNvSpPr>
                        <wps:spPr bwMode="auto">
                          <a:xfrm>
                            <a:off x="143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358"/>
                        <wps:cNvSpPr>
                          <a:spLocks/>
                        </wps:cNvSpPr>
                        <wps:spPr bwMode="auto">
                          <a:xfrm>
                            <a:off x="144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359"/>
                        <wps:cNvSpPr>
                          <a:spLocks/>
                        </wps:cNvSpPr>
                        <wps:spPr bwMode="auto">
                          <a:xfrm>
                            <a:off x="144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360"/>
                        <wps:cNvSpPr>
                          <a:spLocks/>
                        </wps:cNvSpPr>
                        <wps:spPr bwMode="auto">
                          <a:xfrm>
                            <a:off x="145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361"/>
                        <wps:cNvSpPr>
                          <a:spLocks/>
                        </wps:cNvSpPr>
                        <wps:spPr bwMode="auto">
                          <a:xfrm>
                            <a:off x="146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362"/>
                        <wps:cNvSpPr>
                          <a:spLocks/>
                        </wps:cNvSpPr>
                        <wps:spPr bwMode="auto">
                          <a:xfrm>
                            <a:off x="1465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363"/>
                        <wps:cNvSpPr>
                          <a:spLocks/>
                        </wps:cNvSpPr>
                        <wps:spPr bwMode="auto">
                          <a:xfrm>
                            <a:off x="147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364"/>
                        <wps:cNvSpPr>
                          <a:spLocks/>
                        </wps:cNvSpPr>
                        <wps:spPr bwMode="auto">
                          <a:xfrm>
                            <a:off x="147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365"/>
                        <wps:cNvSpPr>
                          <a:spLocks/>
                        </wps:cNvSpPr>
                        <wps:spPr bwMode="auto">
                          <a:xfrm>
                            <a:off x="148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366"/>
                        <wps:cNvSpPr>
                          <a:spLocks/>
                        </wps:cNvSpPr>
                        <wps:spPr bwMode="auto">
                          <a:xfrm>
                            <a:off x="148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367"/>
                        <wps:cNvSpPr>
                          <a:spLocks/>
                        </wps:cNvSpPr>
                        <wps:spPr bwMode="auto">
                          <a:xfrm>
                            <a:off x="149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368"/>
                        <wps:cNvSpPr>
                          <a:spLocks/>
                        </wps:cNvSpPr>
                        <wps:spPr bwMode="auto">
                          <a:xfrm>
                            <a:off x="150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369"/>
                        <wps:cNvSpPr>
                          <a:spLocks/>
                        </wps:cNvSpPr>
                        <wps:spPr bwMode="auto">
                          <a:xfrm>
                            <a:off x="150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370"/>
                        <wps:cNvSpPr>
                          <a:spLocks/>
                        </wps:cNvSpPr>
                        <wps:spPr bwMode="auto">
                          <a:xfrm>
                            <a:off x="151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371"/>
                        <wps:cNvSpPr>
                          <a:spLocks/>
                        </wps:cNvSpPr>
                        <wps:spPr bwMode="auto">
                          <a:xfrm>
                            <a:off x="151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372"/>
                        <wps:cNvSpPr>
                          <a:spLocks/>
                        </wps:cNvSpPr>
                        <wps:spPr bwMode="auto">
                          <a:xfrm>
                            <a:off x="152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373"/>
                        <wps:cNvSpPr>
                          <a:spLocks/>
                        </wps:cNvSpPr>
                        <wps:spPr bwMode="auto">
                          <a:xfrm>
                            <a:off x="152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374"/>
                        <wps:cNvSpPr>
                          <a:spLocks/>
                        </wps:cNvSpPr>
                        <wps:spPr bwMode="auto">
                          <a:xfrm>
                            <a:off x="153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375"/>
                        <wps:cNvSpPr>
                          <a:spLocks/>
                        </wps:cNvSpPr>
                        <wps:spPr bwMode="auto">
                          <a:xfrm>
                            <a:off x="154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376"/>
                        <wps:cNvSpPr>
                          <a:spLocks/>
                        </wps:cNvSpPr>
                        <wps:spPr bwMode="auto">
                          <a:xfrm>
                            <a:off x="1546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377"/>
                        <wps:cNvSpPr>
                          <a:spLocks/>
                        </wps:cNvSpPr>
                        <wps:spPr bwMode="auto">
                          <a:xfrm>
                            <a:off x="1552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378"/>
                        <wps:cNvSpPr>
                          <a:spLocks/>
                        </wps:cNvSpPr>
                        <wps:spPr bwMode="auto">
                          <a:xfrm>
                            <a:off x="1558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379"/>
                        <wps:cNvSpPr>
                          <a:spLocks/>
                        </wps:cNvSpPr>
                        <wps:spPr bwMode="auto">
                          <a:xfrm>
                            <a:off x="1563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380"/>
                        <wps:cNvSpPr>
                          <a:spLocks/>
                        </wps:cNvSpPr>
                        <wps:spPr bwMode="auto">
                          <a:xfrm>
                            <a:off x="156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381"/>
                        <wps:cNvSpPr>
                          <a:spLocks/>
                        </wps:cNvSpPr>
                        <wps:spPr bwMode="auto">
                          <a:xfrm>
                            <a:off x="1575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C271EB" id="Group 306" o:spid="_x0000_s1026" style="position:absolute;margin-left:574.25pt;margin-top:364.35pt;width:215.1pt;height:1pt;z-index:-251675136;mso-position-horizontal-relative:page;mso-position-vertical-relative:page" coordorigin="11485,7287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" o:allowincell="f">
                <v:shape id="Freeform 307" o:spid="_x0000_s1027" style="position:absolute;left:1149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60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et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08" o:spid="_x0000_s1028" style="position:absolute;left:1154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fS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B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Pf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9" o:spid="_x0000_s1029" style="position:absolute;left:1160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LO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a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xL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0" o:spid="_x0000_s1030" style="position:absolute;left:1166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uo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7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1" o:spid="_x0000_s1031" style="position:absolute;left:117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R4M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R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2" o:spid="_x0000_s1032" style="position:absolute;left:1177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0e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90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3" o:spid="_x0000_s1033" style="position:absolute;left:1183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3qD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3q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4" o:spid="_x0000_s1034" style="position:absolute;left:118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Pl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NJ3B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P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5" o:spid="_x0000_s1035" style="position:absolute;left:119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X48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X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1+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6" o:spid="_x0000_s1036" style="position:absolute;left:120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yeM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0mW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cn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7" o:spid="_x0000_s1037" style="position:absolute;left:120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sD8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6YJ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7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8" o:spid="_x0000_s1038" style="position:absolute;left:121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Jl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5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pJ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9" o:spid="_x0000_s1039" style="position:absolute;left:121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d5s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Xd5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20" o:spid="_x0000_s1040" style="position:absolute;left:122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4fcMA&#10;AADdAAAADwAAAGRycy9kb3ducmV2LnhtbERPzWrCQBC+F3yHZQQvUjfWErvRVaRSWr0l7QMM2TEJ&#10;ZmdDdtX07d1Cwdt8fL+z3g62FVfqfeNYw3yWgCAunWm40vDz/fH8BsIHZIOtY9LwSx62m9HTGjPj&#10;bpzTtQiViCHsM9RQh9BlUvqyJot+5jriyJ1cbzFE2FfS9HiL4baVL0mSSosNx4YaO3qvqTwXF6th&#10;p/b56yGfFofjVC1PabJIyXxqPRkPuxWIQEN4iP/dXybOV0rB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4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21" o:spid="_x0000_s1041" style="position:absolute;left:122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v2M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f4X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/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2" o:spid="_x0000_s1042" style="position:absolute;left:123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Q8UA&#10;AADdAAAADwAAAGRycy9kb3ducmV2LnhtbESP0WrCQBRE3wv+w3ILvohuUkusqauESmntW6IfcMle&#10;k9Ds3ZBdk/Tv3UKhj8PMnGF2h8m0YqDeNZYVxKsIBHFpdcOVgsv5ffkCwnlkja1lUvBDDg772cMO&#10;U21HzmkofCUChF2KCmrvu1RKV9Zk0K1sRxy8q+0N+iD7SuoexwA3rXyKokQabDgs1NjRW03ld3Ez&#10;CrLtMX8+5Yvi9LXYbq5JtE5Ifyg1f5yyVxCeJv8f/mt/agWBGMPv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Mp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3" o:spid="_x0000_s1043" style="position:absolute;left:124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UNM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IBBH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V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24" o:spid="_x0000_s1044" style="position:absolute;left:124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xr8UA&#10;AADdAAAADwAAAGRycy9kb3ducmV2LnhtbESP0WrCQBRE34X+w3ILfZG6aSNpTV1DUEq1b4l+wCV7&#10;TUKzd0N2NfHvuwWhj8PMnGHW2WQ6caXBtZYVvCwiEMSV1S3XCk7Hz+d3EM4ja+wsk4IbOcg2D7M1&#10;ptqOXNC19LUIEHYpKmi871MpXdWQQbewPXHwznYw6IMcaqkHHAPcdPI1ihJpsOWw0GBP24aqn/Ji&#10;FOSrXbE8FPPy8D1fvZ2TKE5Ifyn19DjlHyA8Tf4/fG/vtYJAjO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G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5" o:spid="_x0000_s1045" style="position:absolute;left:125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p28UA&#10;AADdAAAADwAAAGRycy9kb3ducmV2LnhtbESP0WrCQBRE3wv+w3ILvohutBJr6iqhpdj0LdEPuGSv&#10;SWj2bshuk/Tv3UKhj8PMnGEOp8m0YqDeNZYVrFcRCOLS6oYrBdfL+/IZhPPIGlvLpOCHHJyOs4cD&#10;JtqOnNNQ+EoECLsEFdTed4mUrqzJoFvZjjh4N9sb9EH2ldQ9jgFuWrmJolgabDgs1NjRa03lV/Ft&#10;FKT7t3yb5Ysi+1zsd7c4eopJn5WaP07pCwhPk/8P/7U/tIJA3MLvm/AE5P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2n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6" o:spid="_x0000_s1046" style="position:absolute;left:125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MQMUA&#10;AADd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EgPsH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8x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7" o:spid="_x0000_s1047" style="position:absolute;left:126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SN8UA&#10;AADdAAAADwAAAGRycy9kb3ducmV2LnhtbESP0WrCQBRE3wv+w3ILvohutCXW1FVCS7HpW6IfcMle&#10;k9Ds3ZDdJunfu0Khj8PMnGH2x8m0YqDeNZYVrFcRCOLS6oYrBZfzx/IFhPPIGlvLpOCXHBwPs4c9&#10;JtqOnNNQ+EoECLsEFdTed4mUrqzJoFvZjjh4V9sb9EH2ldQ9jgFuWrmJolgabDgs1NjRW03ld/Fj&#10;FKS79/w5yxdF9rXYba9x9BSTPik1f5zSVxCeJv8f/mt/agV3Itzfh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VI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8" o:spid="_x0000_s1048" style="position:absolute;left:127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3rMUA&#10;AADd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JATO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fe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9" o:spid="_x0000_s1049" style="position:absolute;left:127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j3s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d4V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mP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0" o:spid="_x0000_s1050" style="position:absolute;left:128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GRcQA&#10;AADdAAAADwAAAGRycy9kb3ducmV2LnhtbESP0WrCQBRE3wv+w3IFX6TZaEtsUlcRRaq+Je0HXLLX&#10;JDR7N2RXjX/fLQg+DjNzhlmuB9OKK/WusaxgFsUgiEurG64U/HzvXz9AOI+ssbVMCu7kYL0avSwx&#10;0/bGOV0LX4kAYZehgtr7LpPSlTUZdJHtiIN3tr1BH2RfSd3jLcBNK+dxnEiDDYeFGjva1lT+Fhej&#10;YJPu8vdjPi2Op2m6OCfxW0L6S6nJeNh8gvA0+Gf40T5oBYGYwv+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xk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31" o:spid="_x0000_s1051" style="position:absolute;left:128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5B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fk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32" o:spid="_x0000_s1052" style="position:absolute;left:129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cn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ipJI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lcn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3" o:spid="_x0000_s1053" style="position:absolute;left:129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C6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WQ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vC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4" o:spid="_x0000_s1054" style="position:absolute;left:130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nc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b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n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5" o:spid="_x0000_s1055" style="position:absolute;left:131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7/B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6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7/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6" o:spid="_x0000_s1056" style="position:absolute;left:131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an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2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Ja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7" o:spid="_x0000_s1057" style="position:absolute;left:1321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E6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TM1Te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MT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8" o:spid="_x0000_s1058" style="position:absolute;left:132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hc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M1Xc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GF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9" o:spid="_x0000_s1059" style="position:absolute;left:1333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1A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/U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0" o:spid="_x0000_s1060" style="position:absolute;left:133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Qm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zVLI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9Qm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1" o:spid="_x0000_s1061" style="position:absolute;left:134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zuM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fv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TO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2" o:spid="_x0000_s1062" style="position:absolute;left:1350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WI8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ZA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W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3" o:spid="_x0000_s1063" style="position:absolute;left:135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V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wh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4" o:spid="_x0000_s1064" style="position:absolute;left:136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tz8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ut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5" o:spid="_x0000_s1065" style="position:absolute;left:136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1u8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1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6" o:spid="_x0000_s1066" style="position:absolute;left:137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QIM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J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6Q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7" o:spid="_x0000_s1067" style="position:absolute;left:1379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OV8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A5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8" o:spid="_x0000_s1068" style="position:absolute;left:138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rzM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hUMo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r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9" o:spid="_x0000_s1069" style="position:absolute;left:139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/vs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X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z+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0" o:spid="_x0000_s1070" style="position:absolute;left:139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aJc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J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Oa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1" o:spid="_x0000_s1071" style="position:absolute;left:140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lZc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KV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2" o:spid="_x0000_s1072" style="position:absolute;left:1408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A/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YgZ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A/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3" o:spid="_x0000_s1073" style="position:absolute;left:14140;top:729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I6MUA&#10;AADdAAAADwAAAGRycy9kb3ducmV2LnhtbESPT4vCMBTE78J+h/AWvMiaWkHcahQRxb2Jfw4en83b&#10;ttvmpTSxdr+9EQSPw8z8hpkvO1OJlhpXWFYwGkYgiFOrC84UnE/brykI55E1VpZJwT85WC4+enNM&#10;tL3zgdqjz0SAsEtQQe59nUjp0pwMuqGtiYP3axuDPsgmk7rBe4CbSsZRNJEGCw4LOda0ziktjzej&#10;YD8d7LblbXOuvsdtof/ai72WVqn+Z7eagfDU+Xf41f7RCuJo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cjo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354" o:spid="_x0000_s1074" style="position:absolute;left:141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7EsYA&#10;AADdAAAADwAAAGRycy9kb3ducmV2LnhtbESP0WrCQBRE3wX/YbmCL6K7NZJq6ipiKa19S/QDLtlr&#10;Epq9G7JbTf++Wyj4OMzMGWa7H2wrbtT7xrGGp4UCQVw603Cl4XJ+m69B+IBssHVMGn7Iw343Hm0x&#10;M+7OOd2KUIkIYZ+hhjqELpPSlzVZ9AvXEUfv6nqLIcq+kqbHe4TbVi6VSqXFhuNCjR0dayq/im+r&#10;4bB5zVenfFacPmeb52uqkpTMu9bTyXB4ARFoCI/wf/vDaFiqJIG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7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5" o:spid="_x0000_s1075" style="position:absolute;left:142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jZs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5gv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j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6" o:spid="_x0000_s1076" style="position:absolute;left:143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G/c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mi/g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cG/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7" o:spid="_x0000_s1077" style="position:absolute;left:143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YisQA&#10;AADdAAAADwAAAGRycy9kb3ducmV2LnhtbESP3YrCMBSE74V9h3CEvZE1XVe6Wo0iLuLPXasPcGiO&#10;bbE5KU3U+vYbQfBymG9mmPmyM7W4Uesqywq+hxEI4tzqigsFp+PmawLCeWSNtWVS8CAHy8VHb46J&#10;tndO6Zb5QoQSdgkqKL1vEildXpJBN7QNcfDOtjXog2wLqVu8h3JTy1EUxdJgxWGhxIbWJeWX7GoU&#10;rKZ/6XifDrL9YTD9PcfRT0x6q9Rnv1vNQHjq/Bt+pXdawSiA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m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58" o:spid="_x0000_s1078" style="position:absolute;left:144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9Ec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0z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k9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9" o:spid="_x0000_s1079" style="position:absolute;left:144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pY8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W5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ql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0" o:spid="_x0000_s1080" style="position:absolute;left:145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M+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zVKoW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M+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1" o:spid="_x0000_s1081" style="position:absolute;left:146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WGM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X9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tY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2" o:spid="_x0000_s1082" style="position:absolute;left:1465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zg8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xRT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z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3" o:spid="_x0000_s1083" style="position:absolute;left:147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t9M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jUIo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t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4" o:spid="_x0000_s1084" style="position:absolute;left:147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Ib8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FnP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I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5" o:spid="_x0000_s1085" style="position:absolute;left:148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QG8YA&#10;AADdAAAADwAAAGRycy9kb3ducmV2LnhtbESP0WrCQBRE3wX/YbmCL6K7tSHV1FXEUqp9S/QDLtlr&#10;Epq9G7JbTf++Wyj4OMzMGWazG2wrbtT7xrGGp4UCQVw603Cl4XJ+n69A+IBssHVMGn7Iw247Hm0w&#10;M+7OOd2KUIkIYZ+hhjqELpPSlzVZ9AvXEUfv6nqLIcq+kqbHe4TbVi6VSqXFhuNCjR0daiq/im+r&#10;Yb9+y5NTPitOn7P1yzVVzymZD62nk2H/CiLQEB7h//bRaFiqJI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3Q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6" o:spid="_x0000_s1086" style="position:absolute;left:148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1gM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avkM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xdYD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67" o:spid="_x0000_s1087" style="position:absolute;left:149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r9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8wT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Pr9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8" o:spid="_x0000_s1088" style="position:absolute;left:150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ObM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Zn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O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9" o:spid="_x0000_s1089" style="position:absolute;left:150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aHs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W5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No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70" o:spid="_x0000_s1090" style="position:absolute;left:151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/hc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zVKoW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x/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1" o:spid="_x0000_s1091" style="position:absolute;left:151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Axc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+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9A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72" o:spid="_x0000_s1092" style="position:absolute;left:152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lXs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1x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lX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3" o:spid="_x0000_s1093" style="position:absolute;left:152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7K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vSf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F7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4" o:spid="_x0000_s1094" style="position:absolute;left:153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ess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Ws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3e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5" o:spid="_x0000_s1095" style="position:absolute;left:154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Gxs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6nkJ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Rsb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76" o:spid="_x0000_s1096" style="position:absolute;left:1546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jXcYA&#10;AADdAAAADwAAAGRycy9kb3ducmV2LnhtbESP3WrCQBSE74W+w3IK3ojuajWtqauIpfhzl7QPcMge&#10;k9Ds2ZBdNX37bkHwcpiZb5jVpreNuFLna8caphMFgrhwpuZSw/fX5/gNhA/IBhvHpOGXPGzWT4MV&#10;psbdOKNrHkoRIexT1FCF0KZS+qIii37iWuLonV1nMUTZldJ0eItw28iZUom0WHNcqLClXUXFT36x&#10;GrbLj2x+zEb58TRavp4T9ZKQ2Ws9fO637yAC9eERvrcPRsNMLR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j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7" o:spid="_x0000_s1097" style="position:absolute;left:1552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9Ks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zR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9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8" o:spid="_x0000_s1098" style="position:absolute;left:1558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Ys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sz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9" o:spid="_x0000_s1099" style="position:absolute;left:1563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Mw8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8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lM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0" o:spid="_x0000_s1100" style="position:absolute;left:156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WM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LV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pW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81" o:spid="_x0000_s1101" style="position:absolute;left:1575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KeM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X9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4p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ge">
                  <wp:posOffset>5659120</wp:posOffset>
                </wp:positionV>
                <wp:extent cx="2110105" cy="12700"/>
                <wp:effectExtent l="0" t="0" r="0" b="0"/>
                <wp:wrapNone/>
                <wp:docPr id="192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12700"/>
                          <a:chOff x="6840" y="8912"/>
                          <a:chExt cx="3323" cy="20"/>
                        </a:xfrm>
                      </wpg:grpSpPr>
                      <wps:wsp>
                        <wps:cNvPr id="1927" name="Freeform 383"/>
                        <wps:cNvSpPr>
                          <a:spLocks/>
                        </wps:cNvSpPr>
                        <wps:spPr bwMode="auto">
                          <a:xfrm>
                            <a:off x="68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384"/>
                        <wps:cNvSpPr>
                          <a:spLocks/>
                        </wps:cNvSpPr>
                        <wps:spPr bwMode="auto">
                          <a:xfrm>
                            <a:off x="69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385"/>
                        <wps:cNvSpPr>
                          <a:spLocks/>
                        </wps:cNvSpPr>
                        <wps:spPr bwMode="auto">
                          <a:xfrm>
                            <a:off x="69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386"/>
                        <wps:cNvSpPr>
                          <a:spLocks/>
                        </wps:cNvSpPr>
                        <wps:spPr bwMode="auto">
                          <a:xfrm>
                            <a:off x="70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387"/>
                        <wps:cNvSpPr>
                          <a:spLocks/>
                        </wps:cNvSpPr>
                        <wps:spPr bwMode="auto">
                          <a:xfrm>
                            <a:off x="70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388"/>
                        <wps:cNvSpPr>
                          <a:spLocks/>
                        </wps:cNvSpPr>
                        <wps:spPr bwMode="auto">
                          <a:xfrm>
                            <a:off x="71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389"/>
                        <wps:cNvSpPr>
                          <a:spLocks/>
                        </wps:cNvSpPr>
                        <wps:spPr bwMode="auto">
                          <a:xfrm>
                            <a:off x="719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390"/>
                        <wps:cNvSpPr>
                          <a:spLocks/>
                        </wps:cNvSpPr>
                        <wps:spPr bwMode="auto">
                          <a:xfrm>
                            <a:off x="72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391"/>
                        <wps:cNvSpPr>
                          <a:spLocks/>
                        </wps:cNvSpPr>
                        <wps:spPr bwMode="auto">
                          <a:xfrm>
                            <a:off x="73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392"/>
                        <wps:cNvSpPr>
                          <a:spLocks/>
                        </wps:cNvSpPr>
                        <wps:spPr bwMode="auto">
                          <a:xfrm>
                            <a:off x="73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393"/>
                        <wps:cNvSpPr>
                          <a:spLocks/>
                        </wps:cNvSpPr>
                        <wps:spPr bwMode="auto">
                          <a:xfrm>
                            <a:off x="74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394"/>
                        <wps:cNvSpPr>
                          <a:spLocks/>
                        </wps:cNvSpPr>
                        <wps:spPr bwMode="auto">
                          <a:xfrm>
                            <a:off x="747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395"/>
                        <wps:cNvSpPr>
                          <a:spLocks/>
                        </wps:cNvSpPr>
                        <wps:spPr bwMode="auto">
                          <a:xfrm>
                            <a:off x="75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396"/>
                        <wps:cNvSpPr>
                          <a:spLocks/>
                        </wps:cNvSpPr>
                        <wps:spPr bwMode="auto">
                          <a:xfrm>
                            <a:off x="75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397"/>
                        <wps:cNvSpPr>
                          <a:spLocks/>
                        </wps:cNvSpPr>
                        <wps:spPr bwMode="auto">
                          <a:xfrm>
                            <a:off x="76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398"/>
                        <wps:cNvSpPr>
                          <a:spLocks/>
                        </wps:cNvSpPr>
                        <wps:spPr bwMode="auto">
                          <a:xfrm>
                            <a:off x="77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399"/>
                        <wps:cNvSpPr>
                          <a:spLocks/>
                        </wps:cNvSpPr>
                        <wps:spPr bwMode="auto">
                          <a:xfrm>
                            <a:off x="776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400"/>
                        <wps:cNvSpPr>
                          <a:spLocks/>
                        </wps:cNvSpPr>
                        <wps:spPr bwMode="auto">
                          <a:xfrm>
                            <a:off x="78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401"/>
                        <wps:cNvSpPr>
                          <a:spLocks/>
                        </wps:cNvSpPr>
                        <wps:spPr bwMode="auto">
                          <a:xfrm>
                            <a:off x="78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402"/>
                        <wps:cNvSpPr>
                          <a:spLocks/>
                        </wps:cNvSpPr>
                        <wps:spPr bwMode="auto">
                          <a:xfrm>
                            <a:off x="79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403"/>
                        <wps:cNvSpPr>
                          <a:spLocks/>
                        </wps:cNvSpPr>
                        <wps:spPr bwMode="auto">
                          <a:xfrm>
                            <a:off x="79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404"/>
                        <wps:cNvSpPr>
                          <a:spLocks/>
                        </wps:cNvSpPr>
                        <wps:spPr bwMode="auto">
                          <a:xfrm>
                            <a:off x="805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405"/>
                        <wps:cNvSpPr>
                          <a:spLocks/>
                        </wps:cNvSpPr>
                        <wps:spPr bwMode="auto">
                          <a:xfrm>
                            <a:off x="81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406"/>
                        <wps:cNvSpPr>
                          <a:spLocks/>
                        </wps:cNvSpPr>
                        <wps:spPr bwMode="auto">
                          <a:xfrm>
                            <a:off x="81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407"/>
                        <wps:cNvSpPr>
                          <a:spLocks/>
                        </wps:cNvSpPr>
                        <wps:spPr bwMode="auto">
                          <a:xfrm>
                            <a:off x="82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408"/>
                        <wps:cNvSpPr>
                          <a:spLocks/>
                        </wps:cNvSpPr>
                        <wps:spPr bwMode="auto">
                          <a:xfrm>
                            <a:off x="82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409"/>
                        <wps:cNvSpPr>
                          <a:spLocks/>
                        </wps:cNvSpPr>
                        <wps:spPr bwMode="auto">
                          <a:xfrm>
                            <a:off x="834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410"/>
                        <wps:cNvSpPr>
                          <a:spLocks/>
                        </wps:cNvSpPr>
                        <wps:spPr bwMode="auto">
                          <a:xfrm>
                            <a:off x="84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411"/>
                        <wps:cNvSpPr>
                          <a:spLocks/>
                        </wps:cNvSpPr>
                        <wps:spPr bwMode="auto">
                          <a:xfrm>
                            <a:off x="84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412"/>
                        <wps:cNvSpPr>
                          <a:spLocks/>
                        </wps:cNvSpPr>
                        <wps:spPr bwMode="auto">
                          <a:xfrm>
                            <a:off x="85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413"/>
                        <wps:cNvSpPr>
                          <a:spLocks/>
                        </wps:cNvSpPr>
                        <wps:spPr bwMode="auto">
                          <a:xfrm>
                            <a:off x="85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414"/>
                        <wps:cNvSpPr>
                          <a:spLocks/>
                        </wps:cNvSpPr>
                        <wps:spPr bwMode="auto">
                          <a:xfrm>
                            <a:off x="863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415"/>
                        <wps:cNvSpPr>
                          <a:spLocks/>
                        </wps:cNvSpPr>
                        <wps:spPr bwMode="auto">
                          <a:xfrm>
                            <a:off x="868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416"/>
                        <wps:cNvSpPr>
                          <a:spLocks/>
                        </wps:cNvSpPr>
                        <wps:spPr bwMode="auto">
                          <a:xfrm>
                            <a:off x="874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417"/>
                        <wps:cNvSpPr>
                          <a:spLocks/>
                        </wps:cNvSpPr>
                        <wps:spPr bwMode="auto">
                          <a:xfrm>
                            <a:off x="880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418"/>
                        <wps:cNvSpPr>
                          <a:spLocks/>
                        </wps:cNvSpPr>
                        <wps:spPr bwMode="auto">
                          <a:xfrm>
                            <a:off x="886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419"/>
                        <wps:cNvSpPr>
                          <a:spLocks/>
                        </wps:cNvSpPr>
                        <wps:spPr bwMode="auto">
                          <a:xfrm>
                            <a:off x="891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420"/>
                        <wps:cNvSpPr>
                          <a:spLocks/>
                        </wps:cNvSpPr>
                        <wps:spPr bwMode="auto">
                          <a:xfrm>
                            <a:off x="897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421"/>
                        <wps:cNvSpPr>
                          <a:spLocks/>
                        </wps:cNvSpPr>
                        <wps:spPr bwMode="auto">
                          <a:xfrm>
                            <a:off x="903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422"/>
                        <wps:cNvSpPr>
                          <a:spLocks/>
                        </wps:cNvSpPr>
                        <wps:spPr bwMode="auto">
                          <a:xfrm>
                            <a:off x="90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423"/>
                        <wps:cNvSpPr>
                          <a:spLocks/>
                        </wps:cNvSpPr>
                        <wps:spPr bwMode="auto">
                          <a:xfrm>
                            <a:off x="915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424"/>
                        <wps:cNvSpPr>
                          <a:spLocks/>
                        </wps:cNvSpPr>
                        <wps:spPr bwMode="auto">
                          <a:xfrm>
                            <a:off x="92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425"/>
                        <wps:cNvSpPr>
                          <a:spLocks/>
                        </wps:cNvSpPr>
                        <wps:spPr bwMode="auto">
                          <a:xfrm>
                            <a:off x="926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426"/>
                        <wps:cNvSpPr>
                          <a:spLocks/>
                        </wps:cNvSpPr>
                        <wps:spPr bwMode="auto">
                          <a:xfrm>
                            <a:off x="932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427"/>
                        <wps:cNvSpPr>
                          <a:spLocks/>
                        </wps:cNvSpPr>
                        <wps:spPr bwMode="auto">
                          <a:xfrm>
                            <a:off x="93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428"/>
                        <wps:cNvSpPr>
                          <a:spLocks/>
                        </wps:cNvSpPr>
                        <wps:spPr bwMode="auto">
                          <a:xfrm>
                            <a:off x="943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429"/>
                        <wps:cNvSpPr>
                          <a:spLocks/>
                        </wps:cNvSpPr>
                        <wps:spPr bwMode="auto">
                          <a:xfrm>
                            <a:off x="94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430"/>
                        <wps:cNvSpPr>
                          <a:spLocks/>
                        </wps:cNvSpPr>
                        <wps:spPr bwMode="auto">
                          <a:xfrm>
                            <a:off x="955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431"/>
                        <wps:cNvSpPr>
                          <a:spLocks/>
                        </wps:cNvSpPr>
                        <wps:spPr bwMode="auto">
                          <a:xfrm>
                            <a:off x="96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432"/>
                        <wps:cNvSpPr>
                          <a:spLocks/>
                        </wps:cNvSpPr>
                        <wps:spPr bwMode="auto">
                          <a:xfrm>
                            <a:off x="96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433"/>
                        <wps:cNvSpPr>
                          <a:spLocks/>
                        </wps:cNvSpPr>
                        <wps:spPr bwMode="auto">
                          <a:xfrm>
                            <a:off x="97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434"/>
                        <wps:cNvSpPr>
                          <a:spLocks/>
                        </wps:cNvSpPr>
                        <wps:spPr bwMode="auto">
                          <a:xfrm>
                            <a:off x="97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435"/>
                        <wps:cNvSpPr>
                          <a:spLocks/>
                        </wps:cNvSpPr>
                        <wps:spPr bwMode="auto">
                          <a:xfrm>
                            <a:off x="984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436"/>
                        <wps:cNvSpPr>
                          <a:spLocks/>
                        </wps:cNvSpPr>
                        <wps:spPr bwMode="auto">
                          <a:xfrm>
                            <a:off x="98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437"/>
                        <wps:cNvSpPr>
                          <a:spLocks/>
                        </wps:cNvSpPr>
                        <wps:spPr bwMode="auto">
                          <a:xfrm>
                            <a:off x="99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438"/>
                        <wps:cNvSpPr>
                          <a:spLocks/>
                        </wps:cNvSpPr>
                        <wps:spPr bwMode="auto">
                          <a:xfrm>
                            <a:off x="100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439"/>
                        <wps:cNvSpPr>
                          <a:spLocks/>
                        </wps:cNvSpPr>
                        <wps:spPr bwMode="auto">
                          <a:xfrm>
                            <a:off x="100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440"/>
                        <wps:cNvSpPr>
                          <a:spLocks/>
                        </wps:cNvSpPr>
                        <wps:spPr bwMode="auto">
                          <a:xfrm>
                            <a:off x="1012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6A3671" id="Group 382" o:spid="_x0000_s1026" style="position:absolute;margin-left:342pt;margin-top:445.6pt;width:166.15pt;height:1pt;z-index:-251674112;mso-position-horizontal-relative:page;mso-position-vertical-relative:page" coordorigin="6840,8912" coordsize="33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" o:allowincell="f">
                <v:shape id="Freeform 383" o:spid="_x0000_s1027" style="position:absolute;left:68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Ac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zJ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WA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4" o:spid="_x0000_s1028" style="position:absolute;left:69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UA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6FAH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5" o:spid="_x0000_s1029" style="position:absolute;left:69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x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T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ax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6" o:spid="_x0000_s1030" style="position:absolute;left:70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O2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Vjt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7" o:spid="_x0000_s1031" style="position:absolute;left:70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r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kr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8" o:spid="_x0000_s1032" style="position:absolute;left:71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1N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1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9" o:spid="_x0000_s1033" style="position:absolute;left:719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Q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E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90" o:spid="_x0000_s1034" style="position:absolute;left:72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I2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p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6I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1" o:spid="_x0000_s1035" style="position:absolute;left:73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t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L6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It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2" o:spid="_x0000_s1036" style="position:absolute;left:73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zN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1Y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Cz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3" o:spid="_x0000_s1037" style="position:absolute;left:74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W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wW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4" o:spid="_x0000_s1038" style="position:absolute;left:747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C3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jgt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95" o:spid="_x0000_s1039" style="position:absolute;left:75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n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dJb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8n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6" o:spid="_x0000_s1040" style="position:absolute;left:75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9p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9p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97" o:spid="_x0000_s1041" style="position:absolute;left:76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YP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9Y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8" o:spid="_x0000_s1042" style="position:absolute;left:77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GS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G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9" o:spid="_x0000_s1043" style="position:absolute;left:776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j0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Zl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j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0" o:spid="_x0000_s1044" style="position:absolute;left:78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7p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+6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1" o:spid="_x0000_s1045" style="position:absolute;left:78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eP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5M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Xj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2" o:spid="_x0000_s1046" style="position:absolute;left:79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AS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0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wE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3" o:spid="_x0000_s1047" style="position:absolute;left:79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l0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l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4" o:spid="_x0000_s1048" style="position:absolute;left:805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xo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x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05" o:spid="_x0000_s1049" style="position:absolute;left:81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UO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2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VD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6" o:spid="_x0000_s1050" style="position:absolute;left:81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res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Ka3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07" o:spid="_x0000_s1051" style="position:absolute;left:82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O4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8jmF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O4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8" o:spid="_x0000_s1052" style="position:absolute;left:82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Qls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5HMK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RQ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9" o:spid="_x0000_s1053" style="position:absolute;left:834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1D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DG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j1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0" o:spid="_x0000_s1054" style="position:absolute;left:84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tec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9M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bX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1" o:spid="_x0000_s1055" style="position:absolute;left:84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I4sMA&#10;AADdAAAADwAAAGRycy9kb3ducmV2LnhtbERPzWrCQBC+F/oOywheRDfVGk10FamUqrdEH2DIjkkw&#10;OxuyW03fvlsoeJuP73fW29404k6dqy0reJtEIIgLq2suFVzOn+MlCOeRNTaWScEPOdhuXl/WmGr7&#10;4IzuuS9FCGGXooLK+zaV0hUVGXQT2xIH7mo7gz7ArpS6w0cIN42cRlEsDdYcGips6aOi4pZ/GwW7&#10;ZJ+9H7NRfjyNksU1jmYx6S+lhoN+twLhqfdP8b/7oMP8ZD6H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3I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2" o:spid="_x0000_s1056" style="position:absolute;left:85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Wlc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nG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Vp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3" o:spid="_x0000_s1057" style="position:absolute;left:85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zD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GE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z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4" o:spid="_x0000_s1058" style="position:absolute;left:863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nfM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8Z3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15" o:spid="_x0000_s1059" style="position:absolute;left:868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C5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km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wu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6" o:spid="_x0000_s1060" style="position:absolute;left:874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hx8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ah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17" o:spid="_x0000_s1061" style="position:absolute;left:880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X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E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8" o:spid="_x0000_s1062" style="position:absolute;left:886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K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a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9" o:spid="_x0000_s1063" style="position:absolute;left:891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/s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+IV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Q/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0" o:spid="_x0000_s1064" style="position:absolute;left:897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nx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W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p8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1" o:spid="_x0000_s1065" style="position:absolute;left:903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CX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4mX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Al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2" o:spid="_x0000_s1066" style="position:absolute;left:90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cKMMA&#10;AADdAAAADwAAAGRycy9kb3ducmV2LnhtbERPzWrCQBC+F3yHZQQvohvbsprUVaRSWr0l+gBDdkxC&#10;s7Mhu2r69t1Cwdt8fL+z3g62FTfqfeNYw2KegCAunWm40nA+fcxWIHxANtg6Jg0/5GG7GT2tMTPu&#10;zjndilCJGMI+Qw11CF0mpS9rsujnriOO3MX1FkOEfSVNj/cYblv5nCRKWmw4NtTY0XtN5XdxtRp2&#10;6T5/PeTT4nCcpsuLSl4UmU+tJ+Nh9wYi0BAe4n/3l4nzU6X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Oc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3" o:spid="_x0000_s1067" style="position:absolute;left:915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5s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+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85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4" o:spid="_x0000_s1068" style="position:absolute;left:92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twc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Ct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5" o:spid="_x0000_s1069" style="position:absolute;left:926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IWs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yYp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CF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6" o:spid="_x0000_s1070" style="position:absolute;left:932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3Gs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83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7" o:spid="_x0000_s1071" style="position:absolute;left:93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Sg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OS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8" o:spid="_x0000_s1072" style="position:absolute;left:943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M9s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LO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EM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9" o:spid="_x0000_s1073" style="position:absolute;left:94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pb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B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2p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0" o:spid="_x0000_s1074" style="position:absolute;left:955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xGc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B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x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1" o:spid="_x0000_s1075" style="position:absolute;left:96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Ug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m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U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2" o:spid="_x0000_s1076" style="position:absolute;left:96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K9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K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3" o:spid="_x0000_s1077" style="position:absolute;left:97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vbs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aZL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av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4" o:spid="_x0000_s1078" style="position:absolute;left:97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7HM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7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5" o:spid="_x0000_s1079" style="position:absolute;left:984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eh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e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6" o:spid="_x0000_s1080" style="position:absolute;left:98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P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b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H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7" o:spid="_x0000_s1081" style="position:absolute;left:99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ip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i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8" o:spid="_x0000_s1082" style="position:absolute;left:100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80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r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80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9" o:spid="_x0000_s1083" style="position:absolute;left:100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ZS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r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Z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0" o:spid="_x0000_s1084" style="position:absolute;left:1012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BP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r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B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ge">
                  <wp:posOffset>5659120</wp:posOffset>
                </wp:positionV>
                <wp:extent cx="2824480" cy="12700"/>
                <wp:effectExtent l="0" t="0" r="0" b="0"/>
                <wp:wrapNone/>
                <wp:docPr id="184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12700"/>
                          <a:chOff x="11291" y="8912"/>
                          <a:chExt cx="4448" cy="20"/>
                        </a:xfrm>
                      </wpg:grpSpPr>
                      <wps:wsp>
                        <wps:cNvPr id="1848" name="Freeform 442"/>
                        <wps:cNvSpPr>
                          <a:spLocks/>
                        </wps:cNvSpPr>
                        <wps:spPr bwMode="auto">
                          <a:xfrm>
                            <a:off x="1129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443"/>
                        <wps:cNvSpPr>
                          <a:spLocks/>
                        </wps:cNvSpPr>
                        <wps:spPr bwMode="auto">
                          <a:xfrm>
                            <a:off x="113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444"/>
                        <wps:cNvSpPr>
                          <a:spLocks/>
                        </wps:cNvSpPr>
                        <wps:spPr bwMode="auto">
                          <a:xfrm>
                            <a:off x="114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445"/>
                        <wps:cNvSpPr>
                          <a:spLocks/>
                        </wps:cNvSpPr>
                        <wps:spPr bwMode="auto">
                          <a:xfrm>
                            <a:off x="1146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446"/>
                        <wps:cNvSpPr>
                          <a:spLocks/>
                        </wps:cNvSpPr>
                        <wps:spPr bwMode="auto">
                          <a:xfrm>
                            <a:off x="115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447"/>
                        <wps:cNvSpPr>
                          <a:spLocks/>
                        </wps:cNvSpPr>
                        <wps:spPr bwMode="auto">
                          <a:xfrm>
                            <a:off x="1158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448"/>
                        <wps:cNvSpPr>
                          <a:spLocks/>
                        </wps:cNvSpPr>
                        <wps:spPr bwMode="auto">
                          <a:xfrm>
                            <a:off x="116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449"/>
                        <wps:cNvSpPr>
                          <a:spLocks/>
                        </wps:cNvSpPr>
                        <wps:spPr bwMode="auto">
                          <a:xfrm>
                            <a:off x="116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450"/>
                        <wps:cNvSpPr>
                          <a:spLocks/>
                        </wps:cNvSpPr>
                        <wps:spPr bwMode="auto">
                          <a:xfrm>
                            <a:off x="1175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451"/>
                        <wps:cNvSpPr>
                          <a:spLocks/>
                        </wps:cNvSpPr>
                        <wps:spPr bwMode="auto">
                          <a:xfrm>
                            <a:off x="118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452"/>
                        <wps:cNvSpPr>
                          <a:spLocks/>
                        </wps:cNvSpPr>
                        <wps:spPr bwMode="auto">
                          <a:xfrm>
                            <a:off x="1187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453"/>
                        <wps:cNvSpPr>
                          <a:spLocks/>
                        </wps:cNvSpPr>
                        <wps:spPr bwMode="auto">
                          <a:xfrm>
                            <a:off x="119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454"/>
                        <wps:cNvSpPr>
                          <a:spLocks/>
                        </wps:cNvSpPr>
                        <wps:spPr bwMode="auto">
                          <a:xfrm>
                            <a:off x="1198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455"/>
                        <wps:cNvSpPr>
                          <a:spLocks/>
                        </wps:cNvSpPr>
                        <wps:spPr bwMode="auto">
                          <a:xfrm>
                            <a:off x="120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456"/>
                        <wps:cNvSpPr>
                          <a:spLocks/>
                        </wps:cNvSpPr>
                        <wps:spPr bwMode="auto">
                          <a:xfrm>
                            <a:off x="1210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457"/>
                        <wps:cNvSpPr>
                          <a:spLocks/>
                        </wps:cNvSpPr>
                        <wps:spPr bwMode="auto">
                          <a:xfrm>
                            <a:off x="1216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458"/>
                        <wps:cNvSpPr>
                          <a:spLocks/>
                        </wps:cNvSpPr>
                        <wps:spPr bwMode="auto">
                          <a:xfrm>
                            <a:off x="122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459"/>
                        <wps:cNvSpPr>
                          <a:spLocks/>
                        </wps:cNvSpPr>
                        <wps:spPr bwMode="auto">
                          <a:xfrm>
                            <a:off x="1227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460"/>
                        <wps:cNvSpPr>
                          <a:spLocks/>
                        </wps:cNvSpPr>
                        <wps:spPr bwMode="auto">
                          <a:xfrm>
                            <a:off x="123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461"/>
                        <wps:cNvSpPr>
                          <a:spLocks/>
                        </wps:cNvSpPr>
                        <wps:spPr bwMode="auto">
                          <a:xfrm>
                            <a:off x="1239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462"/>
                        <wps:cNvSpPr>
                          <a:spLocks/>
                        </wps:cNvSpPr>
                        <wps:spPr bwMode="auto">
                          <a:xfrm>
                            <a:off x="1244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463"/>
                        <wps:cNvSpPr>
                          <a:spLocks/>
                        </wps:cNvSpPr>
                        <wps:spPr bwMode="auto">
                          <a:xfrm>
                            <a:off x="125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464"/>
                        <wps:cNvSpPr>
                          <a:spLocks/>
                        </wps:cNvSpPr>
                        <wps:spPr bwMode="auto">
                          <a:xfrm>
                            <a:off x="1256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465"/>
                        <wps:cNvSpPr>
                          <a:spLocks/>
                        </wps:cNvSpPr>
                        <wps:spPr bwMode="auto">
                          <a:xfrm>
                            <a:off x="126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466"/>
                        <wps:cNvSpPr>
                          <a:spLocks/>
                        </wps:cNvSpPr>
                        <wps:spPr bwMode="auto">
                          <a:xfrm>
                            <a:off x="1267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467"/>
                        <wps:cNvSpPr>
                          <a:spLocks/>
                        </wps:cNvSpPr>
                        <wps:spPr bwMode="auto">
                          <a:xfrm>
                            <a:off x="1273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468"/>
                        <wps:cNvSpPr>
                          <a:spLocks/>
                        </wps:cNvSpPr>
                        <wps:spPr bwMode="auto">
                          <a:xfrm>
                            <a:off x="127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469"/>
                        <wps:cNvSpPr>
                          <a:spLocks/>
                        </wps:cNvSpPr>
                        <wps:spPr bwMode="auto">
                          <a:xfrm>
                            <a:off x="1285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470"/>
                        <wps:cNvSpPr>
                          <a:spLocks/>
                        </wps:cNvSpPr>
                        <wps:spPr bwMode="auto">
                          <a:xfrm>
                            <a:off x="129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471"/>
                        <wps:cNvSpPr>
                          <a:spLocks/>
                        </wps:cNvSpPr>
                        <wps:spPr bwMode="auto">
                          <a:xfrm>
                            <a:off x="1296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472"/>
                        <wps:cNvSpPr>
                          <a:spLocks/>
                        </wps:cNvSpPr>
                        <wps:spPr bwMode="auto">
                          <a:xfrm>
                            <a:off x="1302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473"/>
                        <wps:cNvSpPr>
                          <a:spLocks/>
                        </wps:cNvSpPr>
                        <wps:spPr bwMode="auto">
                          <a:xfrm>
                            <a:off x="1308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474"/>
                        <wps:cNvSpPr>
                          <a:spLocks/>
                        </wps:cNvSpPr>
                        <wps:spPr bwMode="auto">
                          <a:xfrm>
                            <a:off x="1313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475"/>
                        <wps:cNvSpPr>
                          <a:spLocks/>
                        </wps:cNvSpPr>
                        <wps:spPr bwMode="auto">
                          <a:xfrm>
                            <a:off x="1319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476"/>
                        <wps:cNvSpPr>
                          <a:spLocks/>
                        </wps:cNvSpPr>
                        <wps:spPr bwMode="auto">
                          <a:xfrm>
                            <a:off x="132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477"/>
                        <wps:cNvSpPr>
                          <a:spLocks/>
                        </wps:cNvSpPr>
                        <wps:spPr bwMode="auto">
                          <a:xfrm>
                            <a:off x="1331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478"/>
                        <wps:cNvSpPr>
                          <a:spLocks/>
                        </wps:cNvSpPr>
                        <wps:spPr bwMode="auto">
                          <a:xfrm>
                            <a:off x="1337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479"/>
                        <wps:cNvSpPr>
                          <a:spLocks/>
                        </wps:cNvSpPr>
                        <wps:spPr bwMode="auto">
                          <a:xfrm>
                            <a:off x="1342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480"/>
                        <wps:cNvSpPr>
                          <a:spLocks/>
                        </wps:cNvSpPr>
                        <wps:spPr bwMode="auto">
                          <a:xfrm>
                            <a:off x="1348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481"/>
                        <wps:cNvSpPr>
                          <a:spLocks/>
                        </wps:cNvSpPr>
                        <wps:spPr bwMode="auto">
                          <a:xfrm>
                            <a:off x="135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482"/>
                        <wps:cNvSpPr>
                          <a:spLocks/>
                        </wps:cNvSpPr>
                        <wps:spPr bwMode="auto">
                          <a:xfrm>
                            <a:off x="1360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483"/>
                        <wps:cNvSpPr>
                          <a:spLocks/>
                        </wps:cNvSpPr>
                        <wps:spPr bwMode="auto">
                          <a:xfrm>
                            <a:off x="1365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484"/>
                        <wps:cNvSpPr>
                          <a:spLocks/>
                        </wps:cNvSpPr>
                        <wps:spPr bwMode="auto">
                          <a:xfrm>
                            <a:off x="1371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485"/>
                        <wps:cNvSpPr>
                          <a:spLocks/>
                        </wps:cNvSpPr>
                        <wps:spPr bwMode="auto">
                          <a:xfrm>
                            <a:off x="1377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486"/>
                        <wps:cNvSpPr>
                          <a:spLocks/>
                        </wps:cNvSpPr>
                        <wps:spPr bwMode="auto">
                          <a:xfrm>
                            <a:off x="138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487"/>
                        <wps:cNvSpPr>
                          <a:spLocks/>
                        </wps:cNvSpPr>
                        <wps:spPr bwMode="auto">
                          <a:xfrm>
                            <a:off x="1388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488"/>
                        <wps:cNvSpPr>
                          <a:spLocks/>
                        </wps:cNvSpPr>
                        <wps:spPr bwMode="auto">
                          <a:xfrm>
                            <a:off x="1394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489"/>
                        <wps:cNvSpPr>
                          <a:spLocks/>
                        </wps:cNvSpPr>
                        <wps:spPr bwMode="auto">
                          <a:xfrm>
                            <a:off x="140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490"/>
                        <wps:cNvSpPr>
                          <a:spLocks/>
                        </wps:cNvSpPr>
                        <wps:spPr bwMode="auto">
                          <a:xfrm>
                            <a:off x="140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491"/>
                        <wps:cNvSpPr>
                          <a:spLocks/>
                        </wps:cNvSpPr>
                        <wps:spPr bwMode="auto">
                          <a:xfrm>
                            <a:off x="14118" y="89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492"/>
                        <wps:cNvSpPr>
                          <a:spLocks/>
                        </wps:cNvSpPr>
                        <wps:spPr bwMode="auto">
                          <a:xfrm>
                            <a:off x="141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493"/>
                        <wps:cNvSpPr>
                          <a:spLocks/>
                        </wps:cNvSpPr>
                        <wps:spPr bwMode="auto">
                          <a:xfrm>
                            <a:off x="1423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494"/>
                        <wps:cNvSpPr>
                          <a:spLocks/>
                        </wps:cNvSpPr>
                        <wps:spPr bwMode="auto">
                          <a:xfrm>
                            <a:off x="142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495"/>
                        <wps:cNvSpPr>
                          <a:spLocks/>
                        </wps:cNvSpPr>
                        <wps:spPr bwMode="auto">
                          <a:xfrm>
                            <a:off x="143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496"/>
                        <wps:cNvSpPr>
                          <a:spLocks/>
                        </wps:cNvSpPr>
                        <wps:spPr bwMode="auto">
                          <a:xfrm>
                            <a:off x="144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497"/>
                        <wps:cNvSpPr>
                          <a:spLocks/>
                        </wps:cNvSpPr>
                        <wps:spPr bwMode="auto">
                          <a:xfrm>
                            <a:off x="144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498"/>
                        <wps:cNvSpPr>
                          <a:spLocks/>
                        </wps:cNvSpPr>
                        <wps:spPr bwMode="auto">
                          <a:xfrm>
                            <a:off x="1452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499"/>
                        <wps:cNvSpPr>
                          <a:spLocks/>
                        </wps:cNvSpPr>
                        <wps:spPr bwMode="auto">
                          <a:xfrm>
                            <a:off x="145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500"/>
                        <wps:cNvSpPr>
                          <a:spLocks/>
                        </wps:cNvSpPr>
                        <wps:spPr bwMode="auto">
                          <a:xfrm>
                            <a:off x="146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501"/>
                        <wps:cNvSpPr>
                          <a:spLocks/>
                        </wps:cNvSpPr>
                        <wps:spPr bwMode="auto">
                          <a:xfrm>
                            <a:off x="146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502"/>
                        <wps:cNvSpPr>
                          <a:spLocks/>
                        </wps:cNvSpPr>
                        <wps:spPr bwMode="auto">
                          <a:xfrm>
                            <a:off x="147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503"/>
                        <wps:cNvSpPr>
                          <a:spLocks/>
                        </wps:cNvSpPr>
                        <wps:spPr bwMode="auto">
                          <a:xfrm>
                            <a:off x="1481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504"/>
                        <wps:cNvSpPr>
                          <a:spLocks/>
                        </wps:cNvSpPr>
                        <wps:spPr bwMode="auto">
                          <a:xfrm>
                            <a:off x="148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505"/>
                        <wps:cNvSpPr>
                          <a:spLocks/>
                        </wps:cNvSpPr>
                        <wps:spPr bwMode="auto">
                          <a:xfrm>
                            <a:off x="149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506"/>
                        <wps:cNvSpPr>
                          <a:spLocks/>
                        </wps:cNvSpPr>
                        <wps:spPr bwMode="auto">
                          <a:xfrm>
                            <a:off x="149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507"/>
                        <wps:cNvSpPr>
                          <a:spLocks/>
                        </wps:cNvSpPr>
                        <wps:spPr bwMode="auto">
                          <a:xfrm>
                            <a:off x="150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508"/>
                        <wps:cNvSpPr>
                          <a:spLocks/>
                        </wps:cNvSpPr>
                        <wps:spPr bwMode="auto">
                          <a:xfrm>
                            <a:off x="150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509"/>
                        <wps:cNvSpPr>
                          <a:spLocks/>
                        </wps:cNvSpPr>
                        <wps:spPr bwMode="auto">
                          <a:xfrm>
                            <a:off x="151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510"/>
                        <wps:cNvSpPr>
                          <a:spLocks/>
                        </wps:cNvSpPr>
                        <wps:spPr bwMode="auto">
                          <a:xfrm>
                            <a:off x="152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511"/>
                        <wps:cNvSpPr>
                          <a:spLocks/>
                        </wps:cNvSpPr>
                        <wps:spPr bwMode="auto">
                          <a:xfrm>
                            <a:off x="152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512"/>
                        <wps:cNvSpPr>
                          <a:spLocks/>
                        </wps:cNvSpPr>
                        <wps:spPr bwMode="auto">
                          <a:xfrm>
                            <a:off x="153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513"/>
                        <wps:cNvSpPr>
                          <a:spLocks/>
                        </wps:cNvSpPr>
                        <wps:spPr bwMode="auto">
                          <a:xfrm>
                            <a:off x="153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514"/>
                        <wps:cNvSpPr>
                          <a:spLocks/>
                        </wps:cNvSpPr>
                        <wps:spPr bwMode="auto">
                          <a:xfrm>
                            <a:off x="1544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515"/>
                        <wps:cNvSpPr>
                          <a:spLocks/>
                        </wps:cNvSpPr>
                        <wps:spPr bwMode="auto">
                          <a:xfrm>
                            <a:off x="155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516"/>
                        <wps:cNvSpPr>
                          <a:spLocks/>
                        </wps:cNvSpPr>
                        <wps:spPr bwMode="auto">
                          <a:xfrm>
                            <a:off x="155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517"/>
                        <wps:cNvSpPr>
                          <a:spLocks/>
                        </wps:cNvSpPr>
                        <wps:spPr bwMode="auto">
                          <a:xfrm>
                            <a:off x="156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518"/>
                        <wps:cNvSpPr>
                          <a:spLocks/>
                        </wps:cNvSpPr>
                        <wps:spPr bwMode="auto">
                          <a:xfrm>
                            <a:off x="156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519"/>
                        <wps:cNvSpPr>
                          <a:spLocks/>
                        </wps:cNvSpPr>
                        <wps:spPr bwMode="auto">
                          <a:xfrm>
                            <a:off x="15732" y="89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E39E26" id="Group 441" o:spid="_x0000_s1026" style="position:absolute;margin-left:564.55pt;margin-top:445.6pt;width:222.4pt;height:1pt;z-index:-251673088;mso-position-horizontal-relative:page;mso-position-vertical-relative:page" coordorigin="11291,8912" coordsize="44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" o:allowincell="f">
                <v:shape id="Freeform 442" o:spid="_x0000_s1027" style="position:absolute;left:1129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+P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+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3" o:spid="_x0000_s1028" style="position:absolute;left:113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bp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b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4" o:spid="_x0000_s1029" style="position:absolute;left:114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k58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v3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k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5" o:spid="_x0000_s1030" style="position:absolute;left:1146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BfM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/5zA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B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6" o:spid="_x0000_s1031" style="position:absolute;left:115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fC8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zyv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Xw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7" o:spid="_x0000_s1032" style="position:absolute;left:1158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6kM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+p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8" o:spid="_x0000_s1033" style="position:absolute;left:116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i5M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Yu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9" o:spid="_x0000_s1034" style="position:absolute;left:116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Hf8MA&#10;AADdAAAADwAAAGRycy9kb3ducmV2LnhtbERPzWrCQBC+C77DMkIvohtbjRpdRVqk6i3RBxiyYxLM&#10;zobsVtO37woFb/Px/c5625la3Kl1lWUFk3EEgji3uuJCweW8Hy1AOI+ssbZMCn7JwXbT760x0fbB&#10;Kd0zX4gQwi5BBaX3TSKly0sy6Ma2IQ7c1bYGfYBtIXWLjxBuavkeRbE0WHFoKLGhz5LyW/ZjFOyW&#10;X+n0mA6z42m4nF/j6CMm/a3U26DbrUB46vxL/O8+6DB/MZvB8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H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0" o:spid="_x0000_s1035" style="position:absolute;left:1175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ZCM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WQ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1" o:spid="_x0000_s1036" style="position:absolute;left:118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8k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16X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/J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2" o:spid="_x0000_s1037" style="position:absolute;left:1187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o4c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rn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1o4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3" o:spid="_x0000_s1038" style="position:absolute;left:119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Nes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N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4" o:spid="_x0000_s1039" style="position:absolute;left:1198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uWs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eu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5" o:spid="_x0000_s1040" style="position:absolute;left:120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Lw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N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C8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6" o:spid="_x0000_s1041" style="position:absolute;left:1210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Vts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pqs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lb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7" o:spid="_x0000_s1042" style="position:absolute;left:1216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wLc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N4P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MC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8" o:spid="_x0000_s1043" style="position:absolute;left:122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oW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xfxn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o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9" o:spid="_x0000_s1044" style="position:absolute;left:1227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Nws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D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0" o:spid="_x0000_s1045" style="position:absolute;left:123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TtcMA&#10;AADdAAAADwAAAGRycy9kb3ducmV2LnhtbERPzWrCQBC+F3yHZQQvohtrWTW6ilRKa2+JPsCQHZNg&#10;djZkV03f3i0UepuP73c2u9424k6drx1rmE0TEMSFMzWXGs6nj8kShA/IBhvHpOGHPOy2g5cNpsY9&#10;OKN7HkoRQ9inqKEKoU2l9EVFFv3UtcSRu7jOYoiwK6Xp8BHDbSNfk0RJizXHhgpbeq+ouOY3q2G/&#10;OmRvx2ycH7/Hq8VFJXNF5lPr0bDfr0EE6sO/+M/9ZeL8pVL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KT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61" o:spid="_x0000_s1046" style="position:absolute;left:1239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2Ls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jYu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2" o:spid="_x0000_s1047" style="position:absolute;left:1244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iXM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Gi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3" o:spid="_x0000_s1048" style="position:absolute;left:125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Hx8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J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9B8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4" o:spid="_x0000_s1049" style="position:absolute;left:1256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4h8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44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5" o:spid="_x0000_s1050" style="position:absolute;left:126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dHM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xX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n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6" o:spid="_x0000_s1051" style="position:absolute;left:1267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Da8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9t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A2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7" o:spid="_x0000_s1052" style="position:absolute;left:1273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m8M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2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Kb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8" o:spid="_x0000_s1053" style="position:absolute;left:127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+hM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Ty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T6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9" o:spid="_x0000_s1054" style="position:absolute;left:1285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bH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5a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mx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70" o:spid="_x0000_s1055" style="position:absolute;left:129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FaM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wVo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71" o:spid="_x0000_s1056" style="position:absolute;left:1296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g88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k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g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2" o:spid="_x0000_s1057" style="position:absolute;left:1302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0gc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g0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3" o:spid="_x0000_s1058" style="position:absolute;left:1308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RG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XC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SR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4" o:spid="_x0000_s1059" style="position:absolute;left:1313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IoM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I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5" o:spid="_x0000_s1060" style="position:absolute;left:1319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tO8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ft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6" o:spid="_x0000_s1061" style="position:absolute;left:132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zTMMA&#10;AADdAAAADwAAAGRycy9kb3ducmV2LnhtbERPzWrCQBC+F3yHZQQvohu1xBhdRSql1VuiDzBkxySY&#10;nQ3ZraZv7xYK3ubj+53NrjeNuFPnassKZtMIBHFhdc2lgsv5c5KAcB5ZY2OZFPySg9128LbBVNsH&#10;Z3TPfSlCCLsUFVTet6mUrqjIoJvaljhwV9sZ9AF2pdQdPkK4aeQ8imJpsObQUGFLHxUVt/zHKNiv&#10;Dtn7MRvnx9N4tbz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z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7" o:spid="_x0000_s1062" style="position:absolute;left:1331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W18MA&#10;AADdAAAADwAAAGRycy9kb3ducmV2LnhtbERPzWrCQBC+F3yHZQQvohu1xBhdRVqK1VuiDzBkxySY&#10;nQ3ZraZv3xUK3ubj+53NrjeNuFPnassKZtMIBHFhdc2lgsv5a5KAcB5ZY2OZFPySg9128LbBVNsH&#10;Z3TPfSlCCLsUFVTet6mUrqjIoJvaljhwV9sZ9AF2pdQdPkK4aeQ8imJpsObQUGFLHxUVt/zHKNiv&#10;PrP3YzbOj6fxanm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nW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8" o:spid="_x0000_s1063" style="position:absolute;left:1337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Oo8MA&#10;AADdAAAADwAAAGRycy9kb3ducmV2LnhtbERPzWrCQBC+F3yHZQQvohutxBhdRVqK1VuiDzBkxySY&#10;nQ3ZraZv7xYK3ubj+53NrjeNuFPnassKZtMIBHFhdc2lgsv5a5KAcB5ZY2OZFPySg9128LbBVNsH&#10;Z3TPfSlCCLsUFVTet6mUrqjIoJvaljhwV9sZ9AF2pdQdPkK4aeQ8imJpsObQUGFLHxUVt/zHKNiv&#10;PrPFMRvnx9N4tbz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BO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9" o:spid="_x0000_s1064" style="position:absolute;left:1342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MMA&#10;AADdAAAADwAAAGRycy9kb3ducmV2LnhtbERP22rCQBB9F/oPyxT6InXjLcbUVaSleHlL6gcM2TEJ&#10;zc6G7Fbj33cFwbc5nOusNr1pxIU6V1tWMB5FIIgLq2suFZx+vt8TEM4ja2wsk4IbOdisXwYrTLW9&#10;ckaX3JcihLBLUUHlfZtK6YqKDLqRbYkDd7adQR9gV0rd4TWEm0ZOoiiWBmsODRW29FlR8Zv/GQXb&#10;5Vc2O2TD/HAcLhf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r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0" o:spid="_x0000_s1065" style="position:absolute;left:1348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1T8QA&#10;AADdAAAADwAAAGRycy9kb3ducmV2LnhtbERPzWrCQBC+F3yHZYRexGysJcY0G5GWUu0taR9gyI5J&#10;aHY2ZFdN394tCL3Nx/c7+W4yvbjQ6DrLClZRDIK4trrjRsH31/syBeE8ssbeMin4JQe7YvaQY6bt&#10;lUu6VL4RIYRdhgpa74dMSle3ZNBFdiAO3MmOBn2AYyP1iNcQbnr5FMeJNNhxaGhxoNeW6p/qbBTs&#10;t2/l87FcVMfPxXZzSuJ1QvpDqcf5tH8B4Wny/+K7+6DD/DR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dU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81" o:spid="_x0000_s1066" style="position:absolute;left:135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Q1M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R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Q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2" o:spid="_x0000_s1067" style="position:absolute;left:1360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Eps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sE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1E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3" o:spid="_x0000_s1068" style="position:absolute;left:1365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hPcMA&#10;AADdAAAADwAAAGRycy9kb3ducmV2LnhtbERPzWrCQBC+F3yHZQQvohtriUl0FamU1t4SfYAhOybB&#10;7GzIrpq+vVso9DYf3+9sdoNpxZ1611hWsJhHIIhLqxuuFJxPH7MEhPPIGlvLpOCHHOy2o5cNZto+&#10;OKd74SsRQthlqKD2vsukdGVNBt3cdsSBu9jeoA+wr6Tu8RHCTStfoyiWBhsODTV29F5TeS1uRsE+&#10;PeRvx3xaHL+n6eo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Hh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4" o:spid="_x0000_s1069" style="position:absolute;left:1371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ef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f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e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5" o:spid="_x0000_s1070" style="position:absolute;left:1377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75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T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7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6" o:spid="_x0000_s1071" style="position:absolute;left:138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lk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Su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l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7" o:spid="_x0000_s1072" style="position:absolute;left:1388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A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h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A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8" o:spid="_x0000_s1073" style="position:absolute;left:1394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Yf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h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Y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9" o:spid="_x0000_s1074" style="position:absolute;left:140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95c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V9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0" o:spid="_x0000_s1075" style="position:absolute;left:140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jk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345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1" o:spid="_x0000_s1076" style="position:absolute;left:14118;top:89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QaMMA&#10;AADdAAAADwAAAGRycy9kb3ducmV2LnhtbERPTWvCQBC9F/oflil4Ed1owcboKiJKvYnWg8cxOyYx&#10;2dmQXWP677uC0Ns83ufMl52pREuNKywrGA0jEMSp1QVnCk4/20EMwnlkjZVlUvBLDpaL97c5Jto+&#10;+EDt0WcihLBLUEHufZ1I6dKcDLqhrYkDd7WNQR9gk0nd4COEm0qOo2giDRYcGnKsaZ1TWh7vRsE+&#10;7n9vy/vmVE0/20Lf2rO9lFap3ke3moHw1Pl/8cu902F+PP2C5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AQa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492" o:spid="_x0000_s1077" style="position:absolute;left:141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e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e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S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3" o:spid="_x0000_s1078" style="position:absolute;left:1423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34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od+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4" o:spid="_x0000_s1079" style="position:absolute;left:142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EZ8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lE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5" o:spid="_x0000_s1080" style="position:absolute;left:143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h/M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p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Xh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6" o:spid="_x0000_s1081" style="position:absolute;left:144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/i8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p2o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/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7" o:spid="_x0000_s1082" style="position:absolute;left:144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aE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T9U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a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8" o:spid="_x0000_s1083" style="position:absolute;left:1452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CZ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U7W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C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9" o:spid="_x0000_s1084" style="position:absolute;left:145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n/8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n6o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5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0" o:spid="_x0000_s1085" style="position:absolute;left:146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5i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U5X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x5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1" o:spid="_x0000_s1086" style="position:absolute;left:146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cE8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U7W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Dc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2" o:spid="_x0000_s1087" style="position:absolute;left:147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IYc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9I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3" o:spid="_x0000_s1088" style="position:absolute;left:1481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t+s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U5X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Pt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4" o:spid="_x0000_s1089" style="position:absolute;left:148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Sus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S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5" o:spid="_x0000_s1090" style="position:absolute;left:149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3Ic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aRz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3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6" o:spid="_x0000_s1091" style="position:absolute;left:149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pVs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+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6V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7" o:spid="_x0000_s1092" style="position:absolute;left:150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Mz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M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8" o:spid="_x0000_s1093" style="position:absolute;left:150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Uu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U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9" o:spid="_x0000_s1094" style="position:absolute;left:151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xIs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Mv2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x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0" o:spid="_x0000_s1095" style="position:absolute;left:152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vV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v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1" o:spid="_x0000_s1096" style="position:absolute;left:152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Kz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zB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K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2" o:spid="_x0000_s1097" style="position:absolute;left:153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evM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be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13" o:spid="_x0000_s1098" style="position:absolute;left:153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7J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p7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4" o:spid="_x0000_s1099" style="position:absolute;left:1544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YB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GAf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515" o:spid="_x0000_s1100" style="position:absolute;left:155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9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xd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vZ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16" o:spid="_x0000_s1101" style="position:absolute;left:155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j6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aRz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Ij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7" o:spid="_x0000_s1102" style="position:absolute;left:156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G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6G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8" o:spid="_x0000_s1103" style="position:absolute;left:156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eB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e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9" o:spid="_x0000_s1104" style="position:absolute;left:15732;top:89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N1sMA&#10;AADdAAAADwAAAGRycy9kb3ducmV2LnhtbERPTWsCMRC9C/6HMIIX0WwXK+1qFFsR6k2txeuwGTeL&#10;m8l2E3X9941Q8DaP9zmzRWsrcaXGl44VvIwSEMS50yUXCg7f6+EbCB+QNVaOScGdPCzm3c4MM+1u&#10;vKPrPhQihrDPUIEJoc6k9Lkhi37kauLInVxjMUTYFFI3eIvhtpJpkkykxZJjg8GaPg3l5/3FKth6&#10;t/r42ezW4+Q3vbdnMwj+SEr1e+1yCiJQG57if/eXjvPf01d4fB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N1sMAAADdAAAADwAAAAAAAAAAAAAAAACYAgAAZHJzL2Rv&#10;d25yZXYueG1sUEsFBgAAAAAEAAQA9QAAAIgDAAAAAA==&#10;" path="m,l2,e" filled="f" strokeweight=".48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6174740</wp:posOffset>
                </wp:positionV>
                <wp:extent cx="2472690" cy="12700"/>
                <wp:effectExtent l="0" t="0" r="0" b="0"/>
                <wp:wrapNone/>
                <wp:docPr id="1778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690" cy="12700"/>
                          <a:chOff x="6235" y="9724"/>
                          <a:chExt cx="3894" cy="20"/>
                        </a:xfrm>
                      </wpg:grpSpPr>
                      <wps:wsp>
                        <wps:cNvPr id="1779" name="Freeform 521"/>
                        <wps:cNvSpPr>
                          <a:spLocks/>
                        </wps:cNvSpPr>
                        <wps:spPr bwMode="auto">
                          <a:xfrm>
                            <a:off x="624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522"/>
                        <wps:cNvSpPr>
                          <a:spLocks/>
                        </wps:cNvSpPr>
                        <wps:spPr bwMode="auto">
                          <a:xfrm>
                            <a:off x="62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523"/>
                        <wps:cNvSpPr>
                          <a:spLocks/>
                        </wps:cNvSpPr>
                        <wps:spPr bwMode="auto">
                          <a:xfrm>
                            <a:off x="635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524"/>
                        <wps:cNvSpPr>
                          <a:spLocks/>
                        </wps:cNvSpPr>
                        <wps:spPr bwMode="auto">
                          <a:xfrm>
                            <a:off x="64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525"/>
                        <wps:cNvSpPr>
                          <a:spLocks/>
                        </wps:cNvSpPr>
                        <wps:spPr bwMode="auto">
                          <a:xfrm>
                            <a:off x="64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526"/>
                        <wps:cNvSpPr>
                          <a:spLocks/>
                        </wps:cNvSpPr>
                        <wps:spPr bwMode="auto">
                          <a:xfrm>
                            <a:off x="65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527"/>
                        <wps:cNvSpPr>
                          <a:spLocks/>
                        </wps:cNvSpPr>
                        <wps:spPr bwMode="auto">
                          <a:xfrm>
                            <a:off x="65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528"/>
                        <wps:cNvSpPr>
                          <a:spLocks/>
                        </wps:cNvSpPr>
                        <wps:spPr bwMode="auto">
                          <a:xfrm>
                            <a:off x="664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529"/>
                        <wps:cNvSpPr>
                          <a:spLocks/>
                        </wps:cNvSpPr>
                        <wps:spPr bwMode="auto">
                          <a:xfrm>
                            <a:off x="67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530"/>
                        <wps:cNvSpPr>
                          <a:spLocks/>
                        </wps:cNvSpPr>
                        <wps:spPr bwMode="auto">
                          <a:xfrm>
                            <a:off x="67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531"/>
                        <wps:cNvSpPr>
                          <a:spLocks/>
                        </wps:cNvSpPr>
                        <wps:spPr bwMode="auto">
                          <a:xfrm>
                            <a:off x="68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532"/>
                        <wps:cNvSpPr>
                          <a:spLocks/>
                        </wps:cNvSpPr>
                        <wps:spPr bwMode="auto">
                          <a:xfrm>
                            <a:off x="68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533"/>
                        <wps:cNvSpPr>
                          <a:spLocks/>
                        </wps:cNvSpPr>
                        <wps:spPr bwMode="auto">
                          <a:xfrm>
                            <a:off x="693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534"/>
                        <wps:cNvSpPr>
                          <a:spLocks/>
                        </wps:cNvSpPr>
                        <wps:spPr bwMode="auto">
                          <a:xfrm>
                            <a:off x="69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535"/>
                        <wps:cNvSpPr>
                          <a:spLocks/>
                        </wps:cNvSpPr>
                        <wps:spPr bwMode="auto">
                          <a:xfrm>
                            <a:off x="70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536"/>
                        <wps:cNvSpPr>
                          <a:spLocks/>
                        </wps:cNvSpPr>
                        <wps:spPr bwMode="auto">
                          <a:xfrm>
                            <a:off x="71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537"/>
                        <wps:cNvSpPr>
                          <a:spLocks/>
                        </wps:cNvSpPr>
                        <wps:spPr bwMode="auto">
                          <a:xfrm>
                            <a:off x="71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538"/>
                        <wps:cNvSpPr>
                          <a:spLocks/>
                        </wps:cNvSpPr>
                        <wps:spPr bwMode="auto">
                          <a:xfrm>
                            <a:off x="722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539"/>
                        <wps:cNvSpPr>
                          <a:spLocks/>
                        </wps:cNvSpPr>
                        <wps:spPr bwMode="auto">
                          <a:xfrm>
                            <a:off x="72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540"/>
                        <wps:cNvSpPr>
                          <a:spLocks/>
                        </wps:cNvSpPr>
                        <wps:spPr bwMode="auto">
                          <a:xfrm>
                            <a:off x="73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541"/>
                        <wps:cNvSpPr>
                          <a:spLocks/>
                        </wps:cNvSpPr>
                        <wps:spPr bwMode="auto">
                          <a:xfrm>
                            <a:off x="73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542"/>
                        <wps:cNvSpPr>
                          <a:spLocks/>
                        </wps:cNvSpPr>
                        <wps:spPr bwMode="auto">
                          <a:xfrm>
                            <a:off x="74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543"/>
                        <wps:cNvSpPr>
                          <a:spLocks/>
                        </wps:cNvSpPr>
                        <wps:spPr bwMode="auto">
                          <a:xfrm>
                            <a:off x="750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544"/>
                        <wps:cNvSpPr>
                          <a:spLocks/>
                        </wps:cNvSpPr>
                        <wps:spPr bwMode="auto">
                          <a:xfrm>
                            <a:off x="75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545"/>
                        <wps:cNvSpPr>
                          <a:spLocks/>
                        </wps:cNvSpPr>
                        <wps:spPr bwMode="auto">
                          <a:xfrm>
                            <a:off x="76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546"/>
                        <wps:cNvSpPr>
                          <a:spLocks/>
                        </wps:cNvSpPr>
                        <wps:spPr bwMode="auto">
                          <a:xfrm>
                            <a:off x="76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547"/>
                        <wps:cNvSpPr>
                          <a:spLocks/>
                        </wps:cNvSpPr>
                        <wps:spPr bwMode="auto">
                          <a:xfrm>
                            <a:off x="77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548"/>
                        <wps:cNvSpPr>
                          <a:spLocks/>
                        </wps:cNvSpPr>
                        <wps:spPr bwMode="auto">
                          <a:xfrm>
                            <a:off x="779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549"/>
                        <wps:cNvSpPr>
                          <a:spLocks/>
                        </wps:cNvSpPr>
                        <wps:spPr bwMode="auto">
                          <a:xfrm>
                            <a:off x="7853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550"/>
                        <wps:cNvSpPr>
                          <a:spLocks/>
                        </wps:cNvSpPr>
                        <wps:spPr bwMode="auto">
                          <a:xfrm>
                            <a:off x="791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551"/>
                        <wps:cNvSpPr>
                          <a:spLocks/>
                        </wps:cNvSpPr>
                        <wps:spPr bwMode="auto">
                          <a:xfrm>
                            <a:off x="79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552"/>
                        <wps:cNvSpPr>
                          <a:spLocks/>
                        </wps:cNvSpPr>
                        <wps:spPr bwMode="auto">
                          <a:xfrm>
                            <a:off x="802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553"/>
                        <wps:cNvSpPr>
                          <a:spLocks/>
                        </wps:cNvSpPr>
                        <wps:spPr bwMode="auto">
                          <a:xfrm>
                            <a:off x="808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554"/>
                        <wps:cNvSpPr>
                          <a:spLocks/>
                        </wps:cNvSpPr>
                        <wps:spPr bwMode="auto">
                          <a:xfrm>
                            <a:off x="81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555"/>
                        <wps:cNvSpPr>
                          <a:spLocks/>
                        </wps:cNvSpPr>
                        <wps:spPr bwMode="auto">
                          <a:xfrm>
                            <a:off x="819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556"/>
                        <wps:cNvSpPr>
                          <a:spLocks/>
                        </wps:cNvSpPr>
                        <wps:spPr bwMode="auto">
                          <a:xfrm>
                            <a:off x="82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557"/>
                        <wps:cNvSpPr>
                          <a:spLocks/>
                        </wps:cNvSpPr>
                        <wps:spPr bwMode="auto">
                          <a:xfrm>
                            <a:off x="831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558"/>
                        <wps:cNvSpPr>
                          <a:spLocks/>
                        </wps:cNvSpPr>
                        <wps:spPr bwMode="auto">
                          <a:xfrm>
                            <a:off x="837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559"/>
                        <wps:cNvSpPr>
                          <a:spLocks/>
                        </wps:cNvSpPr>
                        <wps:spPr bwMode="auto">
                          <a:xfrm>
                            <a:off x="84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560"/>
                        <wps:cNvSpPr>
                          <a:spLocks/>
                        </wps:cNvSpPr>
                        <wps:spPr bwMode="auto">
                          <a:xfrm>
                            <a:off x="848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561"/>
                        <wps:cNvSpPr>
                          <a:spLocks/>
                        </wps:cNvSpPr>
                        <wps:spPr bwMode="auto">
                          <a:xfrm>
                            <a:off x="85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562"/>
                        <wps:cNvSpPr>
                          <a:spLocks/>
                        </wps:cNvSpPr>
                        <wps:spPr bwMode="auto">
                          <a:xfrm>
                            <a:off x="860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563"/>
                        <wps:cNvSpPr>
                          <a:spLocks/>
                        </wps:cNvSpPr>
                        <wps:spPr bwMode="auto">
                          <a:xfrm>
                            <a:off x="866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564"/>
                        <wps:cNvSpPr>
                          <a:spLocks/>
                        </wps:cNvSpPr>
                        <wps:spPr bwMode="auto">
                          <a:xfrm>
                            <a:off x="87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565"/>
                        <wps:cNvSpPr>
                          <a:spLocks/>
                        </wps:cNvSpPr>
                        <wps:spPr bwMode="auto">
                          <a:xfrm>
                            <a:off x="877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566"/>
                        <wps:cNvSpPr>
                          <a:spLocks/>
                        </wps:cNvSpPr>
                        <wps:spPr bwMode="auto">
                          <a:xfrm>
                            <a:off x="88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567"/>
                        <wps:cNvSpPr>
                          <a:spLocks/>
                        </wps:cNvSpPr>
                        <wps:spPr bwMode="auto">
                          <a:xfrm>
                            <a:off x="88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568"/>
                        <wps:cNvSpPr>
                          <a:spLocks/>
                        </wps:cNvSpPr>
                        <wps:spPr bwMode="auto">
                          <a:xfrm>
                            <a:off x="89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569"/>
                        <wps:cNvSpPr>
                          <a:spLocks/>
                        </wps:cNvSpPr>
                        <wps:spPr bwMode="auto">
                          <a:xfrm>
                            <a:off x="90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570"/>
                        <wps:cNvSpPr>
                          <a:spLocks/>
                        </wps:cNvSpPr>
                        <wps:spPr bwMode="auto">
                          <a:xfrm>
                            <a:off x="90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571"/>
                        <wps:cNvSpPr>
                          <a:spLocks/>
                        </wps:cNvSpPr>
                        <wps:spPr bwMode="auto">
                          <a:xfrm>
                            <a:off x="91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572"/>
                        <wps:cNvSpPr>
                          <a:spLocks/>
                        </wps:cNvSpPr>
                        <wps:spPr bwMode="auto">
                          <a:xfrm>
                            <a:off x="91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573"/>
                        <wps:cNvSpPr>
                          <a:spLocks/>
                        </wps:cNvSpPr>
                        <wps:spPr bwMode="auto">
                          <a:xfrm>
                            <a:off x="92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574"/>
                        <wps:cNvSpPr>
                          <a:spLocks/>
                        </wps:cNvSpPr>
                        <wps:spPr bwMode="auto">
                          <a:xfrm>
                            <a:off x="92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575"/>
                        <wps:cNvSpPr>
                          <a:spLocks/>
                        </wps:cNvSpPr>
                        <wps:spPr bwMode="auto">
                          <a:xfrm>
                            <a:off x="93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576"/>
                        <wps:cNvSpPr>
                          <a:spLocks/>
                        </wps:cNvSpPr>
                        <wps:spPr bwMode="auto">
                          <a:xfrm>
                            <a:off x="94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577"/>
                        <wps:cNvSpPr>
                          <a:spLocks/>
                        </wps:cNvSpPr>
                        <wps:spPr bwMode="auto">
                          <a:xfrm>
                            <a:off x="94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578"/>
                        <wps:cNvSpPr>
                          <a:spLocks/>
                        </wps:cNvSpPr>
                        <wps:spPr bwMode="auto">
                          <a:xfrm>
                            <a:off x="95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579"/>
                        <wps:cNvSpPr>
                          <a:spLocks/>
                        </wps:cNvSpPr>
                        <wps:spPr bwMode="auto">
                          <a:xfrm>
                            <a:off x="95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580"/>
                        <wps:cNvSpPr>
                          <a:spLocks/>
                        </wps:cNvSpPr>
                        <wps:spPr bwMode="auto">
                          <a:xfrm>
                            <a:off x="96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581"/>
                        <wps:cNvSpPr>
                          <a:spLocks/>
                        </wps:cNvSpPr>
                        <wps:spPr bwMode="auto">
                          <a:xfrm>
                            <a:off x="96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582"/>
                        <wps:cNvSpPr>
                          <a:spLocks/>
                        </wps:cNvSpPr>
                        <wps:spPr bwMode="auto">
                          <a:xfrm>
                            <a:off x="97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583"/>
                        <wps:cNvSpPr>
                          <a:spLocks/>
                        </wps:cNvSpPr>
                        <wps:spPr bwMode="auto">
                          <a:xfrm>
                            <a:off x="98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584"/>
                        <wps:cNvSpPr>
                          <a:spLocks/>
                        </wps:cNvSpPr>
                        <wps:spPr bwMode="auto">
                          <a:xfrm>
                            <a:off x="987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585"/>
                        <wps:cNvSpPr>
                          <a:spLocks/>
                        </wps:cNvSpPr>
                        <wps:spPr bwMode="auto">
                          <a:xfrm>
                            <a:off x="99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586"/>
                        <wps:cNvSpPr>
                          <a:spLocks/>
                        </wps:cNvSpPr>
                        <wps:spPr bwMode="auto">
                          <a:xfrm>
                            <a:off x="99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587"/>
                        <wps:cNvSpPr>
                          <a:spLocks/>
                        </wps:cNvSpPr>
                        <wps:spPr bwMode="auto">
                          <a:xfrm>
                            <a:off x="100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588"/>
                        <wps:cNvSpPr>
                          <a:spLocks/>
                        </wps:cNvSpPr>
                        <wps:spPr bwMode="auto">
                          <a:xfrm>
                            <a:off x="10100" y="9729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64D781" id="Group 520" o:spid="_x0000_s1026" style="position:absolute;margin-left:311.75pt;margin-top:486.2pt;width:194.7pt;height:1pt;z-index:-251672064;mso-position-horizontal-relative:page;mso-position-vertical-relative:page" coordorigin="6235,9724" coordsize="38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" o:allowincell="f">
                <v:shape id="Freeform 521" o:spid="_x0000_s1027" style="position:absolute;left:624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FTM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F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22" o:spid="_x0000_s1028" style="position:absolute;left:62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c9s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/c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23" o:spid="_x0000_s1029" style="position:absolute;left:635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5bc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9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e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4" o:spid="_x0000_s1030" style="position:absolute;left:64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nG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t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5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5" o:spid="_x0000_s1031" style="position:absolute;left:64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Cgc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z+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UK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6" o:spid="_x0000_s1032" style="position:absolute;left:65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a9c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mT6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Nr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7" o:spid="_x0000_s1033" style="position:absolute;left:65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/bs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L1e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f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8" o:spid="_x0000_s1034" style="position:absolute;left:664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hGc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mze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uE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9" o:spid="_x0000_s1035" style="position:absolute;left:67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Eg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W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E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0" o:spid="_x0000_s1036" style="position:absolute;left:67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Q8M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nQ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1" o:spid="_x0000_s1037" style="position:absolute;left:68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1a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WC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V1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2" o:spid="_x0000_s1038" style="position:absolute;left:68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KK8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X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ZK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3" o:spid="_x0000_s1039" style="position:absolute;left:693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vs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S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v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4" o:spid="_x0000_s1040" style="position:absolute;left:69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xx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T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hx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5" o:spid="_x0000_s1041" style="position:absolute;left:70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UX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T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U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6" o:spid="_x0000_s1042" style="position:absolute;left:71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MK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T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M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7" o:spid="_x0000_s1043" style="position:absolute;left:71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ps8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bK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p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8" o:spid="_x0000_s1044" style="position:absolute;left:722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3x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3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9" o:spid="_x0000_s1045" style="position:absolute;left:72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SX8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/S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0" o:spid="_x0000_s1046" style="position:absolute;left:73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GLc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W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G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1" o:spid="_x0000_s1047" style="position:absolute;left:73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jts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j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2" o:spid="_x0000_s1048" style="position:absolute;left:74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L+s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L+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3" o:spid="_x0000_s1049" style="position:absolute;left:750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uYc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Tu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4" o:spid="_x0000_s1050" style="position:absolute;left:75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wFs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Zw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5" o:spid="_x0000_s1051" style="position:absolute;left:76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Vjc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J2o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V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6" o:spid="_x0000_s1052" style="position:absolute;left:76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N+c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L8qRr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N+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7" o:spid="_x0000_s1053" style="position:absolute;left:77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oYs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F2o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/oY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8" o:spid="_x0000_s1054" style="position:absolute;left:779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2Fc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Ui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12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9" o:spid="_x0000_s1055" style="position:absolute;left:7853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F78MA&#10;AADdAAAADwAAAGRycy9kb3ducmV2LnhtbERPTWvCQBC9C/6HZQQvRTdaaGN0FSmVeiuNHjyO2TGJ&#10;yc6G7BrTf98VCt7m8T5ntelNLTpqXWlZwWwagSDOrC45V3A87CYxCOeRNdaWScEvOdish4MVJtre&#10;+Ye61OcihLBLUEHhfZNI6bKCDLqpbYgDd7GtQR9gm0vd4j2Em1rOo+hNGiw5NBTY0EdBWZXejILv&#10;+OVrV90+j/XitSv1tTvZc2WVGo/67RKEp94/xf/uvQ7z4+gdH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F78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550" o:spid="_x0000_s1056" style="position:absolute;left:791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H/M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S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5H/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1" o:spid="_x0000_s1057" style="position:absolute;left:79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LiZ8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y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Li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2" o:spid="_x0000_s1058" style="position:absolute;left:802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dJ8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d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3" o:spid="_x0000_s1059" style="position:absolute;left:808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4vM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Ec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14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4" o:spid="_x0000_s1060" style="position:absolute;left:81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my8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m4d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5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5" o:spid="_x0000_s1061" style="position:absolute;left:819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DU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xl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ND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6" o:spid="_x0000_s1062" style="position:absolute;left:82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bJM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8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tsk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57" o:spid="_x0000_s1063" style="position:absolute;left:831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+v8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n3z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Z+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8" o:spid="_x0000_s1064" style="position:absolute;left:837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gyM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J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4M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9" o:spid="_x0000_s1065" style="position:absolute;left:84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FU8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z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R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0" o:spid="_x0000_s1066" style="position:absolute;left:848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RIc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fR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1" o:spid="_x0000_s1067" style="position:absolute;left:85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0u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n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t0u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2" o:spid="_x0000_s1068" style="position:absolute;left:860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Xm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0X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3" o:spid="_x0000_s1069" style="position:absolute;left:866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yA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i5e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s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4" o:spid="_x0000_s1070" style="position:absolute;left:87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sd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s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5" o:spid="_x0000_s1071" style="position:absolute;left:877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+J7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0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4nt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66" o:spid="_x0000_s1072" style="position:absolute;left:88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Rm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ipe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E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7" o:spid="_x0000_s1073" style="position:absolute;left:88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0A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6y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at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8" o:spid="_x0000_s1074" style="position:absolute;left:89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qd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rpK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Kn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9" o:spid="_x0000_s1075" style="position:absolute;left:90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P7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/s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j+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0" o:spid="_x0000_s1076" style="position:absolute;left:90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bn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1" o:spid="_x0000_s1077" style="position:absolute;left:91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+B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mi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+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2" o:spid="_x0000_s1078" style="position:absolute;left:91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BR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B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3" o:spid="_x0000_s1079" style="position:absolute;left:92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k3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pm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gk3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4" o:spid="_x0000_s1080" style="position:absolute;left:92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6q8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8Q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rq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75" o:spid="_x0000_s1081" style="position:absolute;left:93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f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B/Gc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f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6" o:spid="_x0000_s1082" style="position:absolute;left:94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+HR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jp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h0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7" o:spid="_x0000_s1083" style="position:absolute;left:94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i3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It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8" o:spid="_x0000_s1084" style="position:absolute;left:95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8q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vK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9" o:spid="_x0000_s1085" style="position:absolute;left:95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Z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y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Rk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0" o:spid="_x0000_s1086" style="position:absolute;left:96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NQ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N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1" o:spid="_x0000_s1087" style="position:absolute;left:96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o2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i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4o2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2" o:spid="_x0000_s1088" style="position:absolute;left:97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yO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Ly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3" o:spid="_x0000_s1089" style="position:absolute;left:98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Xo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6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le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4" o:spid="_x0000_s1090" style="position:absolute;left:987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J1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moZ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y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5" o:spid="_x0000_s1091" style="position:absolute;left:99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sT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oZ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b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6" o:spid="_x0000_s1092" style="position:absolute;left:99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0O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n0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7" o:spid="_x0000_s1093" style="position:absolute;left:100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Ro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U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8" o:spid="_x0000_s1094" style="position:absolute;left:10100;top:972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gVb8A&#10;AADdAAAADwAAAGRycy9kb3ducmV2LnhtbERPy6rCMBDdC/5DGMGdpkopodcoF1EQdz7A7dDMbctt&#10;JqWJtf69EQR3czjPWW0G24ieOl871rCYJyCIC2dqLjVcL/uZAuEDssHGMWl4kofNejxaYW7cg0/U&#10;n0MpYgj7HDVUIbS5lL6oyKKfu5Y4cn+usxgi7EppOnzEcNvIZZJk0mLNsaHClrYVFf/nu9Vw2/Xh&#10;JNW15WxQqkgvx3TbHLWeTobfHxCBhvAVf9wHE+erNIP3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iBVvwAAAN0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6174740</wp:posOffset>
                </wp:positionV>
                <wp:extent cx="2731770" cy="12700"/>
                <wp:effectExtent l="0" t="0" r="0" b="0"/>
                <wp:wrapNone/>
                <wp:docPr id="170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9724"/>
                          <a:chExt cx="4302" cy="20"/>
                        </a:xfrm>
                      </wpg:grpSpPr>
                      <wps:wsp>
                        <wps:cNvPr id="1703" name="Freeform 590"/>
                        <wps:cNvSpPr>
                          <a:spLocks/>
                        </wps:cNvSpPr>
                        <wps:spPr bwMode="auto">
                          <a:xfrm>
                            <a:off x="114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591"/>
                        <wps:cNvSpPr>
                          <a:spLocks/>
                        </wps:cNvSpPr>
                        <wps:spPr bwMode="auto">
                          <a:xfrm>
                            <a:off x="115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592"/>
                        <wps:cNvSpPr>
                          <a:spLocks/>
                        </wps:cNvSpPr>
                        <wps:spPr bwMode="auto">
                          <a:xfrm>
                            <a:off x="1160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593"/>
                        <wps:cNvSpPr>
                          <a:spLocks/>
                        </wps:cNvSpPr>
                        <wps:spPr bwMode="auto">
                          <a:xfrm>
                            <a:off x="116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594"/>
                        <wps:cNvSpPr>
                          <a:spLocks/>
                        </wps:cNvSpPr>
                        <wps:spPr bwMode="auto">
                          <a:xfrm>
                            <a:off x="117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595"/>
                        <wps:cNvSpPr>
                          <a:spLocks/>
                        </wps:cNvSpPr>
                        <wps:spPr bwMode="auto">
                          <a:xfrm>
                            <a:off x="117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596"/>
                        <wps:cNvSpPr>
                          <a:spLocks/>
                        </wps:cNvSpPr>
                        <wps:spPr bwMode="auto">
                          <a:xfrm>
                            <a:off x="118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597"/>
                        <wps:cNvSpPr>
                          <a:spLocks/>
                        </wps:cNvSpPr>
                        <wps:spPr bwMode="auto">
                          <a:xfrm>
                            <a:off x="1189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598"/>
                        <wps:cNvSpPr>
                          <a:spLocks/>
                        </wps:cNvSpPr>
                        <wps:spPr bwMode="auto">
                          <a:xfrm>
                            <a:off x="119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599"/>
                        <wps:cNvSpPr>
                          <a:spLocks/>
                        </wps:cNvSpPr>
                        <wps:spPr bwMode="auto">
                          <a:xfrm>
                            <a:off x="120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600"/>
                        <wps:cNvSpPr>
                          <a:spLocks/>
                        </wps:cNvSpPr>
                        <wps:spPr bwMode="auto">
                          <a:xfrm>
                            <a:off x="120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601"/>
                        <wps:cNvSpPr>
                          <a:spLocks/>
                        </wps:cNvSpPr>
                        <wps:spPr bwMode="auto">
                          <a:xfrm>
                            <a:off x="121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602"/>
                        <wps:cNvSpPr>
                          <a:spLocks/>
                        </wps:cNvSpPr>
                        <wps:spPr bwMode="auto">
                          <a:xfrm>
                            <a:off x="1218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603"/>
                        <wps:cNvSpPr>
                          <a:spLocks/>
                        </wps:cNvSpPr>
                        <wps:spPr bwMode="auto">
                          <a:xfrm>
                            <a:off x="122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604"/>
                        <wps:cNvSpPr>
                          <a:spLocks/>
                        </wps:cNvSpPr>
                        <wps:spPr bwMode="auto">
                          <a:xfrm>
                            <a:off x="122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605"/>
                        <wps:cNvSpPr>
                          <a:spLocks/>
                        </wps:cNvSpPr>
                        <wps:spPr bwMode="auto">
                          <a:xfrm>
                            <a:off x="123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606"/>
                        <wps:cNvSpPr>
                          <a:spLocks/>
                        </wps:cNvSpPr>
                        <wps:spPr bwMode="auto">
                          <a:xfrm>
                            <a:off x="124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607"/>
                        <wps:cNvSpPr>
                          <a:spLocks/>
                        </wps:cNvSpPr>
                        <wps:spPr bwMode="auto">
                          <a:xfrm>
                            <a:off x="124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608"/>
                        <wps:cNvSpPr>
                          <a:spLocks/>
                        </wps:cNvSpPr>
                        <wps:spPr bwMode="auto">
                          <a:xfrm>
                            <a:off x="125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609"/>
                        <wps:cNvSpPr>
                          <a:spLocks/>
                        </wps:cNvSpPr>
                        <wps:spPr bwMode="auto">
                          <a:xfrm>
                            <a:off x="125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610"/>
                        <wps:cNvSpPr>
                          <a:spLocks/>
                        </wps:cNvSpPr>
                        <wps:spPr bwMode="auto">
                          <a:xfrm>
                            <a:off x="126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611"/>
                        <wps:cNvSpPr>
                          <a:spLocks/>
                        </wps:cNvSpPr>
                        <wps:spPr bwMode="auto">
                          <a:xfrm>
                            <a:off x="1270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612"/>
                        <wps:cNvSpPr>
                          <a:spLocks/>
                        </wps:cNvSpPr>
                        <wps:spPr bwMode="auto">
                          <a:xfrm>
                            <a:off x="127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613"/>
                        <wps:cNvSpPr>
                          <a:spLocks/>
                        </wps:cNvSpPr>
                        <wps:spPr bwMode="auto">
                          <a:xfrm>
                            <a:off x="1281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614"/>
                        <wps:cNvSpPr>
                          <a:spLocks/>
                        </wps:cNvSpPr>
                        <wps:spPr bwMode="auto">
                          <a:xfrm>
                            <a:off x="1287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615"/>
                        <wps:cNvSpPr>
                          <a:spLocks/>
                        </wps:cNvSpPr>
                        <wps:spPr bwMode="auto">
                          <a:xfrm>
                            <a:off x="129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616"/>
                        <wps:cNvSpPr>
                          <a:spLocks/>
                        </wps:cNvSpPr>
                        <wps:spPr bwMode="auto">
                          <a:xfrm>
                            <a:off x="1298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617"/>
                        <wps:cNvSpPr>
                          <a:spLocks/>
                        </wps:cNvSpPr>
                        <wps:spPr bwMode="auto">
                          <a:xfrm>
                            <a:off x="130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618"/>
                        <wps:cNvSpPr>
                          <a:spLocks/>
                        </wps:cNvSpPr>
                        <wps:spPr bwMode="auto">
                          <a:xfrm>
                            <a:off x="1310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619"/>
                        <wps:cNvSpPr>
                          <a:spLocks/>
                        </wps:cNvSpPr>
                        <wps:spPr bwMode="auto">
                          <a:xfrm>
                            <a:off x="1316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620"/>
                        <wps:cNvSpPr>
                          <a:spLocks/>
                        </wps:cNvSpPr>
                        <wps:spPr bwMode="auto">
                          <a:xfrm>
                            <a:off x="132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621"/>
                        <wps:cNvSpPr>
                          <a:spLocks/>
                        </wps:cNvSpPr>
                        <wps:spPr bwMode="auto">
                          <a:xfrm>
                            <a:off x="1327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622"/>
                        <wps:cNvSpPr>
                          <a:spLocks/>
                        </wps:cNvSpPr>
                        <wps:spPr bwMode="auto">
                          <a:xfrm>
                            <a:off x="133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623"/>
                        <wps:cNvSpPr>
                          <a:spLocks/>
                        </wps:cNvSpPr>
                        <wps:spPr bwMode="auto">
                          <a:xfrm>
                            <a:off x="1339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624"/>
                        <wps:cNvSpPr>
                          <a:spLocks/>
                        </wps:cNvSpPr>
                        <wps:spPr bwMode="auto">
                          <a:xfrm>
                            <a:off x="1344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625"/>
                        <wps:cNvSpPr>
                          <a:spLocks/>
                        </wps:cNvSpPr>
                        <wps:spPr bwMode="auto">
                          <a:xfrm>
                            <a:off x="135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626"/>
                        <wps:cNvSpPr>
                          <a:spLocks/>
                        </wps:cNvSpPr>
                        <wps:spPr bwMode="auto">
                          <a:xfrm>
                            <a:off x="1356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627"/>
                        <wps:cNvSpPr>
                          <a:spLocks/>
                        </wps:cNvSpPr>
                        <wps:spPr bwMode="auto">
                          <a:xfrm>
                            <a:off x="136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628"/>
                        <wps:cNvSpPr>
                          <a:spLocks/>
                        </wps:cNvSpPr>
                        <wps:spPr bwMode="auto">
                          <a:xfrm>
                            <a:off x="1367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629"/>
                        <wps:cNvSpPr>
                          <a:spLocks/>
                        </wps:cNvSpPr>
                        <wps:spPr bwMode="auto">
                          <a:xfrm>
                            <a:off x="1373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630"/>
                        <wps:cNvSpPr>
                          <a:spLocks/>
                        </wps:cNvSpPr>
                        <wps:spPr bwMode="auto">
                          <a:xfrm>
                            <a:off x="137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631"/>
                        <wps:cNvSpPr>
                          <a:spLocks/>
                        </wps:cNvSpPr>
                        <wps:spPr bwMode="auto">
                          <a:xfrm>
                            <a:off x="1385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632"/>
                        <wps:cNvSpPr>
                          <a:spLocks/>
                        </wps:cNvSpPr>
                        <wps:spPr bwMode="auto">
                          <a:xfrm>
                            <a:off x="139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633"/>
                        <wps:cNvSpPr>
                          <a:spLocks/>
                        </wps:cNvSpPr>
                        <wps:spPr bwMode="auto">
                          <a:xfrm>
                            <a:off x="1396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634"/>
                        <wps:cNvSpPr>
                          <a:spLocks/>
                        </wps:cNvSpPr>
                        <wps:spPr bwMode="auto">
                          <a:xfrm>
                            <a:off x="1402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635"/>
                        <wps:cNvSpPr>
                          <a:spLocks/>
                        </wps:cNvSpPr>
                        <wps:spPr bwMode="auto">
                          <a:xfrm>
                            <a:off x="140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636"/>
                        <wps:cNvSpPr>
                          <a:spLocks/>
                        </wps:cNvSpPr>
                        <wps:spPr bwMode="auto">
                          <a:xfrm>
                            <a:off x="14140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637"/>
                        <wps:cNvSpPr>
                          <a:spLocks/>
                        </wps:cNvSpPr>
                        <wps:spPr bwMode="auto">
                          <a:xfrm>
                            <a:off x="141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638"/>
                        <wps:cNvSpPr>
                          <a:spLocks/>
                        </wps:cNvSpPr>
                        <wps:spPr bwMode="auto">
                          <a:xfrm>
                            <a:off x="1425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639"/>
                        <wps:cNvSpPr>
                          <a:spLocks/>
                        </wps:cNvSpPr>
                        <wps:spPr bwMode="auto">
                          <a:xfrm>
                            <a:off x="143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640"/>
                        <wps:cNvSpPr>
                          <a:spLocks/>
                        </wps:cNvSpPr>
                        <wps:spPr bwMode="auto">
                          <a:xfrm>
                            <a:off x="143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641"/>
                        <wps:cNvSpPr>
                          <a:spLocks/>
                        </wps:cNvSpPr>
                        <wps:spPr bwMode="auto">
                          <a:xfrm>
                            <a:off x="144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642"/>
                        <wps:cNvSpPr>
                          <a:spLocks/>
                        </wps:cNvSpPr>
                        <wps:spPr bwMode="auto">
                          <a:xfrm>
                            <a:off x="144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643"/>
                        <wps:cNvSpPr>
                          <a:spLocks/>
                        </wps:cNvSpPr>
                        <wps:spPr bwMode="auto">
                          <a:xfrm>
                            <a:off x="1454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644"/>
                        <wps:cNvSpPr>
                          <a:spLocks/>
                        </wps:cNvSpPr>
                        <wps:spPr bwMode="auto">
                          <a:xfrm>
                            <a:off x="146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645"/>
                        <wps:cNvSpPr>
                          <a:spLocks/>
                        </wps:cNvSpPr>
                        <wps:spPr bwMode="auto">
                          <a:xfrm>
                            <a:off x="146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646"/>
                        <wps:cNvSpPr>
                          <a:spLocks/>
                        </wps:cNvSpPr>
                        <wps:spPr bwMode="auto">
                          <a:xfrm>
                            <a:off x="147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647"/>
                        <wps:cNvSpPr>
                          <a:spLocks/>
                        </wps:cNvSpPr>
                        <wps:spPr bwMode="auto">
                          <a:xfrm>
                            <a:off x="147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648"/>
                        <wps:cNvSpPr>
                          <a:spLocks/>
                        </wps:cNvSpPr>
                        <wps:spPr bwMode="auto">
                          <a:xfrm>
                            <a:off x="1483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649"/>
                        <wps:cNvSpPr>
                          <a:spLocks/>
                        </wps:cNvSpPr>
                        <wps:spPr bwMode="auto">
                          <a:xfrm>
                            <a:off x="148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650"/>
                        <wps:cNvSpPr>
                          <a:spLocks/>
                        </wps:cNvSpPr>
                        <wps:spPr bwMode="auto">
                          <a:xfrm>
                            <a:off x="149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651"/>
                        <wps:cNvSpPr>
                          <a:spLocks/>
                        </wps:cNvSpPr>
                        <wps:spPr bwMode="auto">
                          <a:xfrm>
                            <a:off x="150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652"/>
                        <wps:cNvSpPr>
                          <a:spLocks/>
                        </wps:cNvSpPr>
                        <wps:spPr bwMode="auto">
                          <a:xfrm>
                            <a:off x="150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653"/>
                        <wps:cNvSpPr>
                          <a:spLocks/>
                        </wps:cNvSpPr>
                        <wps:spPr bwMode="auto">
                          <a:xfrm>
                            <a:off x="1511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654"/>
                        <wps:cNvSpPr>
                          <a:spLocks/>
                        </wps:cNvSpPr>
                        <wps:spPr bwMode="auto">
                          <a:xfrm>
                            <a:off x="151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655"/>
                        <wps:cNvSpPr>
                          <a:spLocks/>
                        </wps:cNvSpPr>
                        <wps:spPr bwMode="auto">
                          <a:xfrm>
                            <a:off x="152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656"/>
                        <wps:cNvSpPr>
                          <a:spLocks/>
                        </wps:cNvSpPr>
                        <wps:spPr bwMode="auto">
                          <a:xfrm>
                            <a:off x="152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657"/>
                        <wps:cNvSpPr>
                          <a:spLocks/>
                        </wps:cNvSpPr>
                        <wps:spPr bwMode="auto">
                          <a:xfrm>
                            <a:off x="153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658"/>
                        <wps:cNvSpPr>
                          <a:spLocks/>
                        </wps:cNvSpPr>
                        <wps:spPr bwMode="auto">
                          <a:xfrm>
                            <a:off x="1540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659"/>
                        <wps:cNvSpPr>
                          <a:spLocks/>
                        </wps:cNvSpPr>
                        <wps:spPr bwMode="auto">
                          <a:xfrm>
                            <a:off x="154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660"/>
                        <wps:cNvSpPr>
                          <a:spLocks/>
                        </wps:cNvSpPr>
                        <wps:spPr bwMode="auto">
                          <a:xfrm>
                            <a:off x="155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661"/>
                        <wps:cNvSpPr>
                          <a:spLocks/>
                        </wps:cNvSpPr>
                        <wps:spPr bwMode="auto">
                          <a:xfrm>
                            <a:off x="155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662"/>
                        <wps:cNvSpPr>
                          <a:spLocks/>
                        </wps:cNvSpPr>
                        <wps:spPr bwMode="auto">
                          <a:xfrm>
                            <a:off x="156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663"/>
                        <wps:cNvSpPr>
                          <a:spLocks/>
                        </wps:cNvSpPr>
                        <wps:spPr bwMode="auto">
                          <a:xfrm>
                            <a:off x="1569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664"/>
                        <wps:cNvSpPr>
                          <a:spLocks/>
                        </wps:cNvSpPr>
                        <wps:spPr bwMode="auto">
                          <a:xfrm>
                            <a:off x="1575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891E19" id="Group 589" o:spid="_x0000_s1026" style="position:absolute;margin-left:574.25pt;margin-top:486.2pt;width:215.1pt;height:1pt;z-index:-251671040;mso-position-horizontal-relative:page;mso-position-vertical-relative:page" coordorigin="11485,9724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" o:allowincell="f">
                <v:shape id="Freeform 590" o:spid="_x0000_s1027" style="position:absolute;left:114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B2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J2o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B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1" o:spid="_x0000_s1028" style="position:absolute;left:115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Zr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K7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Z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2" o:spid="_x0000_s1029" style="position:absolute;left:1160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8N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F+oV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t8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3" o:spid="_x0000_s1030" style="position:absolute;left:116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iQ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X6o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i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4" o:spid="_x0000_s1031" style="position:absolute;left:117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H2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p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H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5" o:spid="_x0000_s1032" style="position:absolute;left:117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Tq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Tq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6" o:spid="_x0000_s1033" style="position:absolute;left:118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2M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F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2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7" o:spid="_x0000_s1034" style="position:absolute;left:1189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Jc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VJ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8" o:spid="_x0000_s1035" style="position:absolute;left:119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s6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H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s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9" o:spid="_x0000_s1036" style="position:absolute;left:120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yn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uu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c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0" o:spid="_x0000_s1037" style="position:absolute;left:120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XB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ZO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1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1" o:spid="_x0000_s1038" style="position:absolute;left:121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Pc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8RT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k9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2" o:spid="_x0000_s1039" style="position:absolute;left:1218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q6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q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3" o:spid="_x0000_s1040" style="position:absolute;left:122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0n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0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HS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4" o:spid="_x0000_s1041" style="position:absolute;left:122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RB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mS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R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5" o:spid="_x0000_s1042" style="position:absolute;left:123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Fd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NF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6" o:spid="_x0000_s1043" style="position:absolute;left:124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g7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m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/g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7" o:spid="_x0000_s1044" style="position:absolute;left:124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mDzM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mD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8" o:spid="_x0000_s1045" style="position:absolute;left:125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mV8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s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Jl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9" o:spid="_x0000_s1046" style="position:absolute;left:125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4I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aRz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e4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0" o:spid="_x0000_s1047" style="position:absolute;left:126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du8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Wc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H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1" o:spid="_x0000_s1048" style="position:absolute;left:1270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Fz8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2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oXP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2" o:spid="_x0000_s1049" style="position:absolute;left:127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4gVM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4g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3" o:spid="_x0000_s1050" style="position:absolute;left:1281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+I8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a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L4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4" o:spid="_x0000_s1051" style="position:absolute;left:1287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buM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mS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b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5" o:spid="_x0000_s1052" style="position:absolute;left:129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Pys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+P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6" o:spid="_x0000_s1053" style="position:absolute;left:1298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qU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n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Mq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7" o:spid="_x0000_s1054" style="position:absolute;left:130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VEc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V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8" o:spid="_x0000_s1055" style="position:absolute;left:1310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wi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a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s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9" o:spid="_x0000_s1056" style="position:absolute;left:1316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u/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US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Lv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0" o:spid="_x0000_s1057" style="position:absolute;left:132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LZs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1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i2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1" o:spid="_x0000_s1058" style="position:absolute;left:1327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TE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jbe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Ex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2" o:spid="_x0000_s1059" style="position:absolute;left:133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2ic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3to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3" o:spid="_x0000_s1060" style="position:absolute;left:1339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o/s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zm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o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4" o:spid="_x0000_s1061" style="position:absolute;left:1344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NZc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W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mN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5" o:spid="_x0000_s1062" style="position:absolute;left:135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ZF8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YZ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6" o:spid="_x0000_s1063" style="position:absolute;left:1356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8j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XC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8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7" o:spid="_x0000_s1064" style="position:absolute;left:136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mbM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m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8" o:spid="_x0000_s1065" style="position:absolute;left:1367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D98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6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sP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29" o:spid="_x0000_s1066" style="position:absolute;left:1373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dg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+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F2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30" o:spid="_x0000_s1067" style="position:absolute;left:137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4G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nY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+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1" o:spid="_x0000_s1068" style="position:absolute;left:1385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gb8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V3E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1g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2" o:spid="_x0000_s1069" style="position:absolute;left:139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F9M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xf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3" o:spid="_x0000_s1070" style="position:absolute;left:1396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bg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jpP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W4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4" o:spid="_x0000_s1071" style="position:absolute;left:1402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+GM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W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/+G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5" o:spid="_x0000_s1072" style="position:absolute;left:140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qas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Bqa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6" o:spid="_x0000_s1073" style="position:absolute;left:14140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ZkMQA&#10;AADdAAAADwAAAGRycy9kb3ducmV2LnhtbERPTWvCQBC9F/wPyxR6EbOxFjXRVUpR6q1UPXgcs2OS&#10;JjsbsmtM/71bEHqbx/uc5bo3teiodaVlBeMoBkGcWV1yruB42I7mIJxH1lhbJgW/5GC9GjwtMdX2&#10;xt/U7X0uQgi7FBUU3jeplC4ryKCLbEMcuIttDfoA21zqFm8h3NTyNY6n0mDJoaHAhj4Kyqr91Sj4&#10;mg8/t9V1c6yTSVfqn+5kz5VV6uW5f1+A8NT7f/HDvdNh/uwtgb9vw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3mZD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637" o:spid="_x0000_s1074" style="position:absolute;left:141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wsc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/w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8" o:spid="_x0000_s1075" style="position:absolute;left:1425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VKs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NV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9" o:spid="_x0000_s1076" style="position:absolute;left:143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LX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L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0" o:spid="_x0000_s1077" style="position:absolute;left:143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uxs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bs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1" o:spid="_x0000_s1078" style="position:absolute;left:144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2ss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9r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2" o:spid="_x0000_s1079" style="position:absolute;left:144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TKcQA&#10;AADdAAAADwAAAGRycy9kb3ducmV2LnhtbERP22rCQBB9L/Qflin4InVTrbFJXUWUYtO3pP2AITu5&#10;0OxsyK4a/94tCH2bw7nOejuaTpxpcK1lBS+zCARxaXXLtYKf74/nNxDOI2vsLJOCKznYbh4f1phq&#10;e+GczoWvRQhhl6KCxvs+ldKVDRl0M9sTB66yg0Ef4FBLPeAlhJtOzqMolgZbDg0N9rRvqPwtTkbB&#10;Ljnkr1k+LbKvabKq4mgRkz4qNXkad+8gPI3+X3x3f+owf7Vcwt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Uy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3" o:spid="_x0000_s1080" style="position:absolute;left:1454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NXs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zV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4" o:spid="_x0000_s1081" style="position:absolute;left:146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ox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Zo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5" o:spid="_x0000_s1082" style="position:absolute;left:146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8t8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8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8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6" o:spid="_x0000_s1083" style="position:absolute;left:147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ZLM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5SKB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VZ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7" o:spid="_x0000_s1084" style="position:absolute;left:147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6DM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6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8" o:spid="_x0000_s1085" style="position:absolute;left:1483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fl8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8RR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5+X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49" o:spid="_x0000_s1086" style="position:absolute;left:148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B4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eAp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H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50" o:spid="_x0000_s1087" style="position:absolute;left:149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ke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xn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Gk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1" o:spid="_x0000_s1088" style="position:absolute;left:150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8D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prM4f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P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2" o:spid="_x0000_s1089" style="position:absolute;left:150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ZlM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mZ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3" o:spid="_x0000_s1090" style="position:absolute;left:1511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H48MA&#10;AADdAAAADwAAAGRycy9kb3ducmV2LnhtbERP22rCQBB9L/Qflin0RepGLatJXUUs0tq3pH7AkJ1c&#10;aHY2ZFeNf+8WCn2bw7nOejvaTlxo8K1jDbNpAoK4dKblWsPp+/CyAuEDssHOMWm4kYft5vFhjZlx&#10;V87pUoRaxBD2GWpoQugzKX3ZkEU/dT1x5Co3WAwRDrU0A15juO3kPEmUtNhybGiwp31D5U9xthp2&#10;6Xv+eswnxfFrki4rlSwUmQ+tn5/G3RuIQGP4F/+5P02cv1QK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YH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4" o:spid="_x0000_s1091" style="position:absolute;left:151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ieM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qi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5" o:spid="_x0000_s1092" style="position:absolute;left:152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2Cs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2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6" o:spid="_x0000_s1093" style="position:absolute;left:152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Tk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mT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7" o:spid="_x0000_s1094" style="position:absolute;left:153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s0cYA&#10;AADdAAAADwAAAGRycy9kb3ducmV2LnhtbESPwW7CQAxE75X6DytX6gWVTaFKSsqCEBWicEvaD7Cy&#10;Joma9UbZLYS/xwek3mzNeOZ5uR5dp840hNazgddpAoq48rbl2sDP9+7lHVSIyBY7z2TgSgHWq8eH&#10;JebWX7igcxlrJSEccjTQxNjnWoeqIYdh6nti0U5+cBhlHWptB7xIuOv0LElS7bBlaWiwp21D1W/5&#10;5wxsFp/F26GYlIfjZJGd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s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8" o:spid="_x0000_s1095" style="position:absolute;left:1540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JS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J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9" o:spid="_x0000_s1096" style="position:absolute;left:154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XP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X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0" o:spid="_x0000_s1097" style="position:absolute;left:155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yps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y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1" o:spid="_x0000_s1098" style="position:absolute;left:155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q0s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q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2" o:spid="_x0000_s1099" style="position:absolute;left:156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PS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0P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3" o:spid="_x0000_s1100" style="position:absolute;left:1569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RPs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+R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4" o:spid="_x0000_s1101" style="position:absolute;left:1575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0pcMA&#10;AADdAAAADwAAAGRycy9kb3ducmV2LnhtbERPzWrCQBC+C32HZQpepG6qktToKqKI1VvSPsCQHZNg&#10;djZktxrf3hUK3ubj+53lujeNuFLnassKPscRCOLC6ppLBb8/+48vEM4ja2wsk4I7OViv3gZLTLW9&#10;cUbX3JcihLBLUUHlfZtK6YqKDLqxbYkDd7adQR9gV0rd4S2Em0ZOoiiWBmsODRW2tK2ouOR/RsFm&#10;vstmx2yUH0+jeXKOo2lM+qDU8L3fLEB46v1L/O/+1mF+kiT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0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4"/>
        <w:ind w:right="41"/>
        <w:jc w:val="center"/>
        <w:rPr>
          <w:rFonts w:ascii="TH SarabunIT๙" w:hAnsi="TH SarabunIT๙" w:cs="TH SarabunIT๙"/>
          <w:b/>
          <w:bCs/>
          <w:color w:val="FF0000"/>
          <w:sz w:val="50"/>
          <w:szCs w:val="50"/>
        </w:rPr>
      </w:pP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</w:rPr>
        <w:t>(</w:t>
      </w: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>ตัวอย่าง)</w:t>
      </w:r>
    </w:p>
    <w:p w:rsidR="006718F0" w:rsidRPr="002B61D9" w:rsidRDefault="006718F0">
      <w:pPr>
        <w:pStyle w:val="1"/>
        <w:kinsoku w:val="0"/>
        <w:overflowPunct w:val="0"/>
        <w:spacing w:before="95" w:line="278" w:lineRule="auto"/>
        <w:ind w:right="4314" w:firstLine="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37"/>
          <w:szCs w:val="37"/>
        </w:rPr>
      </w:pPr>
    </w:p>
    <w:p w:rsidR="006718F0" w:rsidRPr="002B61D9" w:rsidRDefault="006718F0">
      <w:pPr>
        <w:pStyle w:val="2"/>
        <w:tabs>
          <w:tab w:val="left" w:pos="2949"/>
          <w:tab w:val="left" w:pos="4507"/>
          <w:tab w:val="left" w:pos="6842"/>
        </w:tabs>
        <w:kinsoku w:val="0"/>
        <w:overflowPunct w:val="0"/>
        <w:spacing w:before="0" w:line="464" w:lineRule="exact"/>
        <w:rPr>
          <w:rFonts w:ascii="TH SarabunIT๙" w:eastAsia="Arial Unicode MS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รอบการประเมิน</w:t>
      </w:r>
      <w:r w:rsidRPr="002B61D9">
        <w:rPr>
          <w:rFonts w:ascii="TH SarabunIT๙" w:hAnsi="TH SarabunIT๙" w:cs="TH SarabunIT๙"/>
          <w:cs/>
        </w:rPr>
        <w:tab/>
      </w:r>
      <w:r w:rsidRPr="002B61D9">
        <w:rPr>
          <w:rFonts w:ascii="TH SarabunIT๙" w:hAnsi="TH SarabunIT๙" w:cs="TH SarabunIT๙"/>
          <w:b w:val="0"/>
          <w:bCs w:val="0"/>
          <w:cs/>
        </w:rPr>
        <w:t></w:t>
      </w:r>
      <w:r w:rsidRPr="002B61D9">
        <w:rPr>
          <w:rFonts w:ascii="TH SarabunIT๙" w:hAnsi="TH SarabunIT๙" w:cs="TH SarabunIT๙"/>
          <w:b w:val="0"/>
          <w:bCs w:val="0"/>
          <w:spacing w:val="46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ครั้งที่</w:t>
      </w:r>
      <w:r w:rsidRPr="002B61D9">
        <w:rPr>
          <w:rFonts w:ascii="TH SarabunIT๙" w:hAnsi="TH SarabunIT๙" w:cs="TH SarabunIT๙"/>
          <w:spacing w:val="-7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1</w:t>
      </w:r>
      <w:r w:rsidRPr="002B61D9">
        <w:rPr>
          <w:rFonts w:ascii="TH SarabunIT๙" w:hAnsi="TH SarabunIT๙" w:cs="TH SarabunIT๙"/>
          <w:cs/>
        </w:rPr>
        <w:tab/>
        <w:t>วันที่  1</w:t>
      </w:r>
      <w:r w:rsidRPr="002B61D9">
        <w:rPr>
          <w:rFonts w:ascii="TH SarabunIT๙" w:hAnsi="TH SarabunIT๙" w:cs="TH SarabunIT๙"/>
          <w:spacing w:val="70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ตุลาคม</w:t>
      </w:r>
      <w:r w:rsidRPr="002B61D9">
        <w:rPr>
          <w:rFonts w:ascii="TH SarabunIT๙" w:hAnsi="TH SarabunIT๙" w:cs="TH SarabunIT๙"/>
          <w:spacing w:val="-3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2562</w:t>
      </w:r>
      <w:r w:rsidRPr="002B61D9">
        <w:rPr>
          <w:rFonts w:ascii="TH SarabunIT๙" w:hAnsi="TH SarabunIT๙" w:cs="TH SarabunIT๙"/>
          <w:cs/>
        </w:rPr>
        <w:tab/>
        <w:t>ถึง  31  มีนาคม</w:t>
      </w:r>
      <w:r w:rsidRPr="002B61D9">
        <w:rPr>
          <w:rFonts w:ascii="TH SarabunIT๙" w:hAnsi="TH SarabunIT๙" w:cs="TH SarabunIT๙"/>
          <w:spacing w:val="-4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2563</w:t>
      </w:r>
    </w:p>
    <w:p w:rsidR="006718F0" w:rsidRPr="002B61D9" w:rsidRDefault="002B61D9">
      <w:pPr>
        <w:pStyle w:val="a5"/>
        <w:numPr>
          <w:ilvl w:val="0"/>
          <w:numId w:val="9"/>
        </w:numPr>
        <w:tabs>
          <w:tab w:val="left" w:pos="3382"/>
          <w:tab w:val="left" w:pos="4507"/>
          <w:tab w:val="left" w:pos="6820"/>
        </w:tabs>
        <w:kinsoku w:val="0"/>
        <w:overflowPunct w:val="0"/>
        <w:spacing w:line="464" w:lineRule="exac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1455420</wp:posOffset>
                </wp:positionV>
                <wp:extent cx="2146300" cy="12700"/>
                <wp:effectExtent l="0" t="0" r="0" b="0"/>
                <wp:wrapNone/>
                <wp:docPr id="164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12700"/>
                          <a:chOff x="6840" y="2292"/>
                          <a:chExt cx="3380" cy="20"/>
                        </a:xfrm>
                      </wpg:grpSpPr>
                      <wps:wsp>
                        <wps:cNvPr id="1643" name="Freeform 666"/>
                        <wps:cNvSpPr>
                          <a:spLocks/>
                        </wps:cNvSpPr>
                        <wps:spPr bwMode="auto">
                          <a:xfrm>
                            <a:off x="68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667"/>
                        <wps:cNvSpPr>
                          <a:spLocks/>
                        </wps:cNvSpPr>
                        <wps:spPr bwMode="auto">
                          <a:xfrm>
                            <a:off x="69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668"/>
                        <wps:cNvSpPr>
                          <a:spLocks/>
                        </wps:cNvSpPr>
                        <wps:spPr bwMode="auto">
                          <a:xfrm>
                            <a:off x="69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669"/>
                        <wps:cNvSpPr>
                          <a:spLocks/>
                        </wps:cNvSpPr>
                        <wps:spPr bwMode="auto">
                          <a:xfrm>
                            <a:off x="70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670"/>
                        <wps:cNvSpPr>
                          <a:spLocks/>
                        </wps:cNvSpPr>
                        <wps:spPr bwMode="auto">
                          <a:xfrm>
                            <a:off x="70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671"/>
                        <wps:cNvSpPr>
                          <a:spLocks/>
                        </wps:cNvSpPr>
                        <wps:spPr bwMode="auto">
                          <a:xfrm>
                            <a:off x="71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672"/>
                        <wps:cNvSpPr>
                          <a:spLocks/>
                        </wps:cNvSpPr>
                        <wps:spPr bwMode="auto">
                          <a:xfrm>
                            <a:off x="719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673"/>
                        <wps:cNvSpPr>
                          <a:spLocks/>
                        </wps:cNvSpPr>
                        <wps:spPr bwMode="auto">
                          <a:xfrm>
                            <a:off x="72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674"/>
                        <wps:cNvSpPr>
                          <a:spLocks/>
                        </wps:cNvSpPr>
                        <wps:spPr bwMode="auto">
                          <a:xfrm>
                            <a:off x="73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675"/>
                        <wps:cNvSpPr>
                          <a:spLocks/>
                        </wps:cNvSpPr>
                        <wps:spPr bwMode="auto">
                          <a:xfrm>
                            <a:off x="73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676"/>
                        <wps:cNvSpPr>
                          <a:spLocks/>
                        </wps:cNvSpPr>
                        <wps:spPr bwMode="auto">
                          <a:xfrm>
                            <a:off x="74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677"/>
                        <wps:cNvSpPr>
                          <a:spLocks/>
                        </wps:cNvSpPr>
                        <wps:spPr bwMode="auto">
                          <a:xfrm>
                            <a:off x="747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678"/>
                        <wps:cNvSpPr>
                          <a:spLocks/>
                        </wps:cNvSpPr>
                        <wps:spPr bwMode="auto">
                          <a:xfrm>
                            <a:off x="75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679"/>
                        <wps:cNvSpPr>
                          <a:spLocks/>
                        </wps:cNvSpPr>
                        <wps:spPr bwMode="auto">
                          <a:xfrm>
                            <a:off x="75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680"/>
                        <wps:cNvSpPr>
                          <a:spLocks/>
                        </wps:cNvSpPr>
                        <wps:spPr bwMode="auto">
                          <a:xfrm>
                            <a:off x="76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681"/>
                        <wps:cNvSpPr>
                          <a:spLocks/>
                        </wps:cNvSpPr>
                        <wps:spPr bwMode="auto">
                          <a:xfrm>
                            <a:off x="77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682"/>
                        <wps:cNvSpPr>
                          <a:spLocks/>
                        </wps:cNvSpPr>
                        <wps:spPr bwMode="auto">
                          <a:xfrm>
                            <a:off x="776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683"/>
                        <wps:cNvSpPr>
                          <a:spLocks/>
                        </wps:cNvSpPr>
                        <wps:spPr bwMode="auto">
                          <a:xfrm>
                            <a:off x="78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684"/>
                        <wps:cNvSpPr>
                          <a:spLocks/>
                        </wps:cNvSpPr>
                        <wps:spPr bwMode="auto">
                          <a:xfrm>
                            <a:off x="78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685"/>
                        <wps:cNvSpPr>
                          <a:spLocks/>
                        </wps:cNvSpPr>
                        <wps:spPr bwMode="auto">
                          <a:xfrm>
                            <a:off x="79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686"/>
                        <wps:cNvSpPr>
                          <a:spLocks/>
                        </wps:cNvSpPr>
                        <wps:spPr bwMode="auto">
                          <a:xfrm>
                            <a:off x="79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687"/>
                        <wps:cNvSpPr>
                          <a:spLocks/>
                        </wps:cNvSpPr>
                        <wps:spPr bwMode="auto">
                          <a:xfrm>
                            <a:off x="805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688"/>
                        <wps:cNvSpPr>
                          <a:spLocks/>
                        </wps:cNvSpPr>
                        <wps:spPr bwMode="auto">
                          <a:xfrm>
                            <a:off x="81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689"/>
                        <wps:cNvSpPr>
                          <a:spLocks/>
                        </wps:cNvSpPr>
                        <wps:spPr bwMode="auto">
                          <a:xfrm>
                            <a:off x="81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690"/>
                        <wps:cNvSpPr>
                          <a:spLocks/>
                        </wps:cNvSpPr>
                        <wps:spPr bwMode="auto">
                          <a:xfrm>
                            <a:off x="82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691"/>
                        <wps:cNvSpPr>
                          <a:spLocks/>
                        </wps:cNvSpPr>
                        <wps:spPr bwMode="auto">
                          <a:xfrm>
                            <a:off x="82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692"/>
                        <wps:cNvSpPr>
                          <a:spLocks/>
                        </wps:cNvSpPr>
                        <wps:spPr bwMode="auto">
                          <a:xfrm>
                            <a:off x="834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693"/>
                        <wps:cNvSpPr>
                          <a:spLocks/>
                        </wps:cNvSpPr>
                        <wps:spPr bwMode="auto">
                          <a:xfrm>
                            <a:off x="84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694"/>
                        <wps:cNvSpPr>
                          <a:spLocks/>
                        </wps:cNvSpPr>
                        <wps:spPr bwMode="auto">
                          <a:xfrm>
                            <a:off x="84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695"/>
                        <wps:cNvSpPr>
                          <a:spLocks/>
                        </wps:cNvSpPr>
                        <wps:spPr bwMode="auto">
                          <a:xfrm>
                            <a:off x="85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696"/>
                        <wps:cNvSpPr>
                          <a:spLocks/>
                        </wps:cNvSpPr>
                        <wps:spPr bwMode="auto">
                          <a:xfrm>
                            <a:off x="85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697"/>
                        <wps:cNvSpPr>
                          <a:spLocks/>
                        </wps:cNvSpPr>
                        <wps:spPr bwMode="auto">
                          <a:xfrm>
                            <a:off x="863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698"/>
                        <wps:cNvSpPr>
                          <a:spLocks/>
                        </wps:cNvSpPr>
                        <wps:spPr bwMode="auto">
                          <a:xfrm>
                            <a:off x="868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699"/>
                        <wps:cNvSpPr>
                          <a:spLocks/>
                        </wps:cNvSpPr>
                        <wps:spPr bwMode="auto">
                          <a:xfrm>
                            <a:off x="874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700"/>
                        <wps:cNvSpPr>
                          <a:spLocks/>
                        </wps:cNvSpPr>
                        <wps:spPr bwMode="auto">
                          <a:xfrm>
                            <a:off x="880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701"/>
                        <wps:cNvSpPr>
                          <a:spLocks/>
                        </wps:cNvSpPr>
                        <wps:spPr bwMode="auto">
                          <a:xfrm>
                            <a:off x="886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702"/>
                        <wps:cNvSpPr>
                          <a:spLocks/>
                        </wps:cNvSpPr>
                        <wps:spPr bwMode="auto">
                          <a:xfrm>
                            <a:off x="891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703"/>
                        <wps:cNvSpPr>
                          <a:spLocks/>
                        </wps:cNvSpPr>
                        <wps:spPr bwMode="auto">
                          <a:xfrm>
                            <a:off x="897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704"/>
                        <wps:cNvSpPr>
                          <a:spLocks/>
                        </wps:cNvSpPr>
                        <wps:spPr bwMode="auto">
                          <a:xfrm>
                            <a:off x="903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705"/>
                        <wps:cNvSpPr>
                          <a:spLocks/>
                        </wps:cNvSpPr>
                        <wps:spPr bwMode="auto">
                          <a:xfrm>
                            <a:off x="90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706"/>
                        <wps:cNvSpPr>
                          <a:spLocks/>
                        </wps:cNvSpPr>
                        <wps:spPr bwMode="auto">
                          <a:xfrm>
                            <a:off x="915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707"/>
                        <wps:cNvSpPr>
                          <a:spLocks/>
                        </wps:cNvSpPr>
                        <wps:spPr bwMode="auto">
                          <a:xfrm>
                            <a:off x="92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708"/>
                        <wps:cNvSpPr>
                          <a:spLocks/>
                        </wps:cNvSpPr>
                        <wps:spPr bwMode="auto">
                          <a:xfrm>
                            <a:off x="926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709"/>
                        <wps:cNvSpPr>
                          <a:spLocks/>
                        </wps:cNvSpPr>
                        <wps:spPr bwMode="auto">
                          <a:xfrm>
                            <a:off x="932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710"/>
                        <wps:cNvSpPr>
                          <a:spLocks/>
                        </wps:cNvSpPr>
                        <wps:spPr bwMode="auto">
                          <a:xfrm>
                            <a:off x="93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711"/>
                        <wps:cNvSpPr>
                          <a:spLocks/>
                        </wps:cNvSpPr>
                        <wps:spPr bwMode="auto">
                          <a:xfrm>
                            <a:off x="943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712"/>
                        <wps:cNvSpPr>
                          <a:spLocks/>
                        </wps:cNvSpPr>
                        <wps:spPr bwMode="auto">
                          <a:xfrm>
                            <a:off x="94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713"/>
                        <wps:cNvSpPr>
                          <a:spLocks/>
                        </wps:cNvSpPr>
                        <wps:spPr bwMode="auto">
                          <a:xfrm>
                            <a:off x="955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714"/>
                        <wps:cNvSpPr>
                          <a:spLocks/>
                        </wps:cNvSpPr>
                        <wps:spPr bwMode="auto">
                          <a:xfrm>
                            <a:off x="96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715"/>
                        <wps:cNvSpPr>
                          <a:spLocks/>
                        </wps:cNvSpPr>
                        <wps:spPr bwMode="auto">
                          <a:xfrm>
                            <a:off x="96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716"/>
                        <wps:cNvSpPr>
                          <a:spLocks/>
                        </wps:cNvSpPr>
                        <wps:spPr bwMode="auto">
                          <a:xfrm>
                            <a:off x="97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717"/>
                        <wps:cNvSpPr>
                          <a:spLocks/>
                        </wps:cNvSpPr>
                        <wps:spPr bwMode="auto">
                          <a:xfrm>
                            <a:off x="97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718"/>
                        <wps:cNvSpPr>
                          <a:spLocks/>
                        </wps:cNvSpPr>
                        <wps:spPr bwMode="auto">
                          <a:xfrm>
                            <a:off x="984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719"/>
                        <wps:cNvSpPr>
                          <a:spLocks/>
                        </wps:cNvSpPr>
                        <wps:spPr bwMode="auto">
                          <a:xfrm>
                            <a:off x="98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720"/>
                        <wps:cNvSpPr>
                          <a:spLocks/>
                        </wps:cNvSpPr>
                        <wps:spPr bwMode="auto">
                          <a:xfrm>
                            <a:off x="99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721"/>
                        <wps:cNvSpPr>
                          <a:spLocks/>
                        </wps:cNvSpPr>
                        <wps:spPr bwMode="auto">
                          <a:xfrm>
                            <a:off x="100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722"/>
                        <wps:cNvSpPr>
                          <a:spLocks/>
                        </wps:cNvSpPr>
                        <wps:spPr bwMode="auto">
                          <a:xfrm>
                            <a:off x="100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723"/>
                        <wps:cNvSpPr>
                          <a:spLocks/>
                        </wps:cNvSpPr>
                        <wps:spPr bwMode="auto">
                          <a:xfrm>
                            <a:off x="1012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724"/>
                        <wps:cNvSpPr>
                          <a:spLocks/>
                        </wps:cNvSpPr>
                        <wps:spPr bwMode="auto">
                          <a:xfrm>
                            <a:off x="101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55662B" id="Group 665" o:spid="_x0000_s1026" style="position:absolute;margin-left:342pt;margin-top:114.6pt;width:169pt;height:1pt;z-index:-251670016;mso-position-horizontal-relative:page" coordorigin="6840,2292" coordsize="33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" o:allowincell="f">
                <v:shape id="Freeform 666" o:spid="_x0000_s1027" style="position:absolute;left:68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ZZc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Rl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67" o:spid="_x0000_s1028" style="position:absolute;left:69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BEcQA&#10;AADdAAAADwAAAGRycy9kb3ducmV2LnhtbERPTWvCQBC9C/0PyxR6kbqxBompq0ihoEUPxuJ5mp0m&#10;S7OzIbtq/PddQfA2j/c582VvG3GmzhvHCsajBARx6bThSsH34fM1A+EDssbGMSm4kofl4mkwx1y7&#10;C+/pXIRKxBD2OSqoQ2hzKX1Zk0U/ci1x5H5dZzFE2FVSd3iJ4baRb0kylRYNx4YaW/qoqfwrTlbB&#10;dvK1Pv5km9lwZkxW7I6na+pIqZfnfvUOIlAfHuK7e63j/Gm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gR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8" o:spid="_x0000_s1029" style="position:absolute;left:69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kis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oAx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JI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9" o:spid="_x0000_s1030" style="position:absolute;left:70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6/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HS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uv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0" o:spid="_x0000_s1031" style="position:absolute;left:70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fZs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JD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H2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1" o:spid="_x0000_s1032" style="position:absolute;left:71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LFM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tix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672" o:spid="_x0000_s1033" style="position:absolute;left:719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uj8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myawf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Lo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3" o:spid="_x0000_s1034" style="position:absolute;left:72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Rz8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hH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74" o:spid="_x0000_s1035" style="position:absolute;left:73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0VM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4C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tF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5" o:spid="_x0000_s1036" style="position:absolute;left:73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qI8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oC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Ki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6" o:spid="_x0000_s1037" style="position:absolute;left:74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uM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2h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j7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7" o:spid="_x0000_s1038" style="position:absolute;left:747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XzM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H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F8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8" o:spid="_x0000_s1039" style="position:absolute;left:75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yV8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ePR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sl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9" o:spid="_x0000_s1040" style="position:absolute;left:75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sIM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cv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yw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0" o:spid="_x0000_s1041" style="position:absolute;left:76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Ju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OX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4m7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1" o:spid="_x0000_s1042" style="position:absolute;left:77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dyc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B3J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2" o:spid="_x0000_s1043" style="position:absolute;left:776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4U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cv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Lh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3" o:spid="_x0000_s1044" style="position:absolute;left:78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bcs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Ltt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4" o:spid="_x0000_s1045" style="position:absolute;left:78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+6c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pq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fu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5" o:spid="_x0000_s1046" style="position:absolute;left:79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gns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DQdw+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4J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6" o:spid="_x0000_s1047" style="position:absolute;left:79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FBc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DSdwP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RQ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7" o:spid="_x0000_s1048" style="position:absolute;left:805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dc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DSd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3X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8" o:spid="_x0000_s1049" style="position:absolute;left:81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46s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fp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j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9" o:spid="_x0000_s1050" style="position:absolute;left:81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mnc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5p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0" o:spid="_x0000_s1051" style="position:absolute;left:82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DBs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0GX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M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1" o:spid="_x0000_s1052" style="position:absolute;left:82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XdM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Nd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2" o:spid="_x0000_s1053" style="position:absolute;left:834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y78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pD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cu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3" o:spid="_x0000_s1054" style="position:absolute;left:84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Nr8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902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4" o:spid="_x0000_s1055" style="position:absolute;left:84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oNM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2g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6D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5" o:spid="_x0000_s1056" style="position:absolute;left:85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2Q8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0BH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6" o:spid="_x0000_s1057" style="position:absolute;left:85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T2M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kBI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09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7" o:spid="_x0000_s1058" style="position:absolute;left:863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LrM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ZB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S6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8" o:spid="_x0000_s1059" style="position:absolute;left:868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uN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PZC/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O43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9" o:spid="_x0000_s1060" style="position:absolute;left:874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wQM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nF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nB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0" o:spid="_x0000_s1061" style="position:absolute;left:880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V28QA&#10;AADdAAAADwAAAGRycy9kb3ducmV2LnhtbERPTWvCQBC9F/oflil4KXWjLRpTVxGhoGIPTcXzmJ0m&#10;i9nZkF01/ntXKHibx/uc6byztThT641jBYN+AoK4cNpwqWD3+/WWgvABWWPtmBRcycN89vw0xUy7&#10;C//QOQ+liCHsM1RQhdBkUvqiIou+7xriyP251mKIsC2lbvESw20th0kykhYNx4YKG1pWVBzzk1Ww&#10;fd+s9od0PXmdGJPm3/vT9cORUr2XbvEJIlAXHuJ/90rH+aPxG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1d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1" o:spid="_x0000_s1062" style="position:absolute;left:886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Bqc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UG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02" o:spid="_x0000_s1063" style="position:absolute;left:891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kMs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OX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eQ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3" o:spid="_x0000_s1064" style="position:absolute;left:897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9iM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PYj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04" o:spid="_x0000_s1065" style="position:absolute;left:903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YE8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9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mB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5" o:spid="_x0000_s1066" style="position:absolute;left:90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GZMQA&#10;AADd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jQdwfO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Bm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6" o:spid="_x0000_s1067" style="position:absolute;left:915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j/8QA&#10;AADd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6UTuH8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o/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7" o:spid="_x0000_s1068" style="position:absolute;left:92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7i8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z9I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O4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8" o:spid="_x0000_s1069" style="position:absolute;left:926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eEM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6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nh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9" o:spid="_x0000_s1070" style="position:absolute;left:932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AZ8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AG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0" o:spid="_x0000_s1071" style="position:absolute;left:93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l/M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6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pf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1" o:spid="_x0000_s1072" style="position:absolute;left:943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xjs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Y7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12" o:spid="_x0000_s1073" style="position:absolute;left:94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UFc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lB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3" o:spid="_x0000_s1074" style="position:absolute;left:955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rVc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+6t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14" o:spid="_x0000_s1075" style="position:absolute;left:96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Oz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5q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Ds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5" o:spid="_x0000_s1076" style="position:absolute;left:96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Quc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5Z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kL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6" o:spid="_x0000_s1077" style="position:absolute;left:97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1I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jSbwN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pNS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7" o:spid="_x0000_s1078" style="position:absolute;left:97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tVs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iybwv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rV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8" o:spid="_x0000_s1079" style="position:absolute;left:984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Izc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fZ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Aj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19" o:spid="_x0000_s1080" style="position:absolute;left:98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6Wus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5C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lr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0" o:spid="_x0000_s1081" style="position:absolute;left:99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Ic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PsBf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jM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1" o:spid="_x0000_s1082" style="position:absolute;left:100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nU8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ad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2" o:spid="_x0000_s1083" style="position:absolute;left:100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CyM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As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3" o:spid="_x0000_s1084" style="position:absolute;left:1012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xT8gA&#10;AADd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+a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F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4" o:spid="_x0000_s1085" style="position:absolute;left:101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U1MQA&#10;AADd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jQZ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lN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ragraph">
                  <wp:posOffset>1455420</wp:posOffset>
                </wp:positionV>
                <wp:extent cx="2841625" cy="12700"/>
                <wp:effectExtent l="0" t="0" r="0" b="0"/>
                <wp:wrapNone/>
                <wp:docPr id="1563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12700"/>
                          <a:chOff x="11291" y="2292"/>
                          <a:chExt cx="4475" cy="20"/>
                        </a:xfrm>
                      </wpg:grpSpPr>
                      <wps:wsp>
                        <wps:cNvPr id="1564" name="Freeform 726"/>
                        <wps:cNvSpPr>
                          <a:spLocks/>
                        </wps:cNvSpPr>
                        <wps:spPr bwMode="auto">
                          <a:xfrm>
                            <a:off x="1129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727"/>
                        <wps:cNvSpPr>
                          <a:spLocks/>
                        </wps:cNvSpPr>
                        <wps:spPr bwMode="auto">
                          <a:xfrm>
                            <a:off x="113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728"/>
                        <wps:cNvSpPr>
                          <a:spLocks/>
                        </wps:cNvSpPr>
                        <wps:spPr bwMode="auto">
                          <a:xfrm>
                            <a:off x="114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729"/>
                        <wps:cNvSpPr>
                          <a:spLocks/>
                        </wps:cNvSpPr>
                        <wps:spPr bwMode="auto">
                          <a:xfrm>
                            <a:off x="1146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730"/>
                        <wps:cNvSpPr>
                          <a:spLocks/>
                        </wps:cNvSpPr>
                        <wps:spPr bwMode="auto">
                          <a:xfrm>
                            <a:off x="115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731"/>
                        <wps:cNvSpPr>
                          <a:spLocks/>
                        </wps:cNvSpPr>
                        <wps:spPr bwMode="auto">
                          <a:xfrm>
                            <a:off x="1158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732"/>
                        <wps:cNvSpPr>
                          <a:spLocks/>
                        </wps:cNvSpPr>
                        <wps:spPr bwMode="auto">
                          <a:xfrm>
                            <a:off x="116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733"/>
                        <wps:cNvSpPr>
                          <a:spLocks/>
                        </wps:cNvSpPr>
                        <wps:spPr bwMode="auto">
                          <a:xfrm>
                            <a:off x="116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734"/>
                        <wps:cNvSpPr>
                          <a:spLocks/>
                        </wps:cNvSpPr>
                        <wps:spPr bwMode="auto">
                          <a:xfrm>
                            <a:off x="1175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735"/>
                        <wps:cNvSpPr>
                          <a:spLocks/>
                        </wps:cNvSpPr>
                        <wps:spPr bwMode="auto">
                          <a:xfrm>
                            <a:off x="118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736"/>
                        <wps:cNvSpPr>
                          <a:spLocks/>
                        </wps:cNvSpPr>
                        <wps:spPr bwMode="auto">
                          <a:xfrm>
                            <a:off x="1187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737"/>
                        <wps:cNvSpPr>
                          <a:spLocks/>
                        </wps:cNvSpPr>
                        <wps:spPr bwMode="auto">
                          <a:xfrm>
                            <a:off x="119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738"/>
                        <wps:cNvSpPr>
                          <a:spLocks/>
                        </wps:cNvSpPr>
                        <wps:spPr bwMode="auto">
                          <a:xfrm>
                            <a:off x="119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739"/>
                        <wps:cNvSpPr>
                          <a:spLocks/>
                        </wps:cNvSpPr>
                        <wps:spPr bwMode="auto">
                          <a:xfrm>
                            <a:off x="120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740"/>
                        <wps:cNvSpPr>
                          <a:spLocks/>
                        </wps:cNvSpPr>
                        <wps:spPr bwMode="auto">
                          <a:xfrm>
                            <a:off x="1210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741"/>
                        <wps:cNvSpPr>
                          <a:spLocks/>
                        </wps:cNvSpPr>
                        <wps:spPr bwMode="auto">
                          <a:xfrm>
                            <a:off x="1216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742"/>
                        <wps:cNvSpPr>
                          <a:spLocks/>
                        </wps:cNvSpPr>
                        <wps:spPr bwMode="auto">
                          <a:xfrm>
                            <a:off x="122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743"/>
                        <wps:cNvSpPr>
                          <a:spLocks/>
                        </wps:cNvSpPr>
                        <wps:spPr bwMode="auto">
                          <a:xfrm>
                            <a:off x="1227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744"/>
                        <wps:cNvSpPr>
                          <a:spLocks/>
                        </wps:cNvSpPr>
                        <wps:spPr bwMode="auto">
                          <a:xfrm>
                            <a:off x="123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745"/>
                        <wps:cNvSpPr>
                          <a:spLocks/>
                        </wps:cNvSpPr>
                        <wps:spPr bwMode="auto">
                          <a:xfrm>
                            <a:off x="1239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746"/>
                        <wps:cNvSpPr>
                          <a:spLocks/>
                        </wps:cNvSpPr>
                        <wps:spPr bwMode="auto">
                          <a:xfrm>
                            <a:off x="1244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747"/>
                        <wps:cNvSpPr>
                          <a:spLocks/>
                        </wps:cNvSpPr>
                        <wps:spPr bwMode="auto">
                          <a:xfrm>
                            <a:off x="125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748"/>
                        <wps:cNvSpPr>
                          <a:spLocks/>
                        </wps:cNvSpPr>
                        <wps:spPr bwMode="auto">
                          <a:xfrm>
                            <a:off x="1256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749"/>
                        <wps:cNvSpPr>
                          <a:spLocks/>
                        </wps:cNvSpPr>
                        <wps:spPr bwMode="auto">
                          <a:xfrm>
                            <a:off x="126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750"/>
                        <wps:cNvSpPr>
                          <a:spLocks/>
                        </wps:cNvSpPr>
                        <wps:spPr bwMode="auto">
                          <a:xfrm>
                            <a:off x="1267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751"/>
                        <wps:cNvSpPr>
                          <a:spLocks/>
                        </wps:cNvSpPr>
                        <wps:spPr bwMode="auto">
                          <a:xfrm>
                            <a:off x="1273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752"/>
                        <wps:cNvSpPr>
                          <a:spLocks/>
                        </wps:cNvSpPr>
                        <wps:spPr bwMode="auto">
                          <a:xfrm>
                            <a:off x="127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753"/>
                        <wps:cNvSpPr>
                          <a:spLocks/>
                        </wps:cNvSpPr>
                        <wps:spPr bwMode="auto">
                          <a:xfrm>
                            <a:off x="1285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754"/>
                        <wps:cNvSpPr>
                          <a:spLocks/>
                        </wps:cNvSpPr>
                        <wps:spPr bwMode="auto">
                          <a:xfrm>
                            <a:off x="129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755"/>
                        <wps:cNvSpPr>
                          <a:spLocks/>
                        </wps:cNvSpPr>
                        <wps:spPr bwMode="auto">
                          <a:xfrm>
                            <a:off x="1296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756"/>
                        <wps:cNvSpPr>
                          <a:spLocks/>
                        </wps:cNvSpPr>
                        <wps:spPr bwMode="auto">
                          <a:xfrm>
                            <a:off x="1302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757"/>
                        <wps:cNvSpPr>
                          <a:spLocks/>
                        </wps:cNvSpPr>
                        <wps:spPr bwMode="auto">
                          <a:xfrm>
                            <a:off x="1308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758"/>
                        <wps:cNvSpPr>
                          <a:spLocks/>
                        </wps:cNvSpPr>
                        <wps:spPr bwMode="auto">
                          <a:xfrm>
                            <a:off x="1313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759"/>
                        <wps:cNvSpPr>
                          <a:spLocks/>
                        </wps:cNvSpPr>
                        <wps:spPr bwMode="auto">
                          <a:xfrm>
                            <a:off x="1319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760"/>
                        <wps:cNvSpPr>
                          <a:spLocks/>
                        </wps:cNvSpPr>
                        <wps:spPr bwMode="auto">
                          <a:xfrm>
                            <a:off x="132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761"/>
                        <wps:cNvSpPr>
                          <a:spLocks/>
                        </wps:cNvSpPr>
                        <wps:spPr bwMode="auto">
                          <a:xfrm>
                            <a:off x="1331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762"/>
                        <wps:cNvSpPr>
                          <a:spLocks/>
                        </wps:cNvSpPr>
                        <wps:spPr bwMode="auto">
                          <a:xfrm>
                            <a:off x="1337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763"/>
                        <wps:cNvSpPr>
                          <a:spLocks/>
                        </wps:cNvSpPr>
                        <wps:spPr bwMode="auto">
                          <a:xfrm>
                            <a:off x="1342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764"/>
                        <wps:cNvSpPr>
                          <a:spLocks/>
                        </wps:cNvSpPr>
                        <wps:spPr bwMode="auto">
                          <a:xfrm>
                            <a:off x="1348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765"/>
                        <wps:cNvSpPr>
                          <a:spLocks/>
                        </wps:cNvSpPr>
                        <wps:spPr bwMode="auto">
                          <a:xfrm>
                            <a:off x="135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766"/>
                        <wps:cNvSpPr>
                          <a:spLocks/>
                        </wps:cNvSpPr>
                        <wps:spPr bwMode="auto">
                          <a:xfrm>
                            <a:off x="1360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767"/>
                        <wps:cNvSpPr>
                          <a:spLocks/>
                        </wps:cNvSpPr>
                        <wps:spPr bwMode="auto">
                          <a:xfrm>
                            <a:off x="1365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768"/>
                        <wps:cNvSpPr>
                          <a:spLocks/>
                        </wps:cNvSpPr>
                        <wps:spPr bwMode="auto">
                          <a:xfrm>
                            <a:off x="1371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769"/>
                        <wps:cNvSpPr>
                          <a:spLocks/>
                        </wps:cNvSpPr>
                        <wps:spPr bwMode="auto">
                          <a:xfrm>
                            <a:off x="1377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770"/>
                        <wps:cNvSpPr>
                          <a:spLocks/>
                        </wps:cNvSpPr>
                        <wps:spPr bwMode="auto">
                          <a:xfrm>
                            <a:off x="138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771"/>
                        <wps:cNvSpPr>
                          <a:spLocks/>
                        </wps:cNvSpPr>
                        <wps:spPr bwMode="auto">
                          <a:xfrm>
                            <a:off x="1388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772"/>
                        <wps:cNvSpPr>
                          <a:spLocks/>
                        </wps:cNvSpPr>
                        <wps:spPr bwMode="auto">
                          <a:xfrm>
                            <a:off x="1394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773"/>
                        <wps:cNvSpPr>
                          <a:spLocks/>
                        </wps:cNvSpPr>
                        <wps:spPr bwMode="auto">
                          <a:xfrm>
                            <a:off x="140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774"/>
                        <wps:cNvSpPr>
                          <a:spLocks/>
                        </wps:cNvSpPr>
                        <wps:spPr bwMode="auto">
                          <a:xfrm>
                            <a:off x="140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775"/>
                        <wps:cNvSpPr>
                          <a:spLocks/>
                        </wps:cNvSpPr>
                        <wps:spPr bwMode="auto">
                          <a:xfrm>
                            <a:off x="14118" y="229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776"/>
                        <wps:cNvSpPr>
                          <a:spLocks/>
                        </wps:cNvSpPr>
                        <wps:spPr bwMode="auto">
                          <a:xfrm>
                            <a:off x="141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777"/>
                        <wps:cNvSpPr>
                          <a:spLocks/>
                        </wps:cNvSpPr>
                        <wps:spPr bwMode="auto">
                          <a:xfrm>
                            <a:off x="1423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778"/>
                        <wps:cNvSpPr>
                          <a:spLocks/>
                        </wps:cNvSpPr>
                        <wps:spPr bwMode="auto">
                          <a:xfrm>
                            <a:off x="142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779"/>
                        <wps:cNvSpPr>
                          <a:spLocks/>
                        </wps:cNvSpPr>
                        <wps:spPr bwMode="auto">
                          <a:xfrm>
                            <a:off x="143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780"/>
                        <wps:cNvSpPr>
                          <a:spLocks/>
                        </wps:cNvSpPr>
                        <wps:spPr bwMode="auto">
                          <a:xfrm>
                            <a:off x="144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781"/>
                        <wps:cNvSpPr>
                          <a:spLocks/>
                        </wps:cNvSpPr>
                        <wps:spPr bwMode="auto">
                          <a:xfrm>
                            <a:off x="144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782"/>
                        <wps:cNvSpPr>
                          <a:spLocks/>
                        </wps:cNvSpPr>
                        <wps:spPr bwMode="auto">
                          <a:xfrm>
                            <a:off x="1452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783"/>
                        <wps:cNvSpPr>
                          <a:spLocks/>
                        </wps:cNvSpPr>
                        <wps:spPr bwMode="auto">
                          <a:xfrm>
                            <a:off x="145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784"/>
                        <wps:cNvSpPr>
                          <a:spLocks/>
                        </wps:cNvSpPr>
                        <wps:spPr bwMode="auto">
                          <a:xfrm>
                            <a:off x="146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785"/>
                        <wps:cNvSpPr>
                          <a:spLocks/>
                        </wps:cNvSpPr>
                        <wps:spPr bwMode="auto">
                          <a:xfrm>
                            <a:off x="146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786"/>
                        <wps:cNvSpPr>
                          <a:spLocks/>
                        </wps:cNvSpPr>
                        <wps:spPr bwMode="auto">
                          <a:xfrm>
                            <a:off x="147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787"/>
                        <wps:cNvSpPr>
                          <a:spLocks/>
                        </wps:cNvSpPr>
                        <wps:spPr bwMode="auto">
                          <a:xfrm>
                            <a:off x="1481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788"/>
                        <wps:cNvSpPr>
                          <a:spLocks/>
                        </wps:cNvSpPr>
                        <wps:spPr bwMode="auto">
                          <a:xfrm>
                            <a:off x="148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789"/>
                        <wps:cNvSpPr>
                          <a:spLocks/>
                        </wps:cNvSpPr>
                        <wps:spPr bwMode="auto">
                          <a:xfrm>
                            <a:off x="149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790"/>
                        <wps:cNvSpPr>
                          <a:spLocks/>
                        </wps:cNvSpPr>
                        <wps:spPr bwMode="auto">
                          <a:xfrm>
                            <a:off x="149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791"/>
                        <wps:cNvSpPr>
                          <a:spLocks/>
                        </wps:cNvSpPr>
                        <wps:spPr bwMode="auto">
                          <a:xfrm>
                            <a:off x="150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792"/>
                        <wps:cNvSpPr>
                          <a:spLocks/>
                        </wps:cNvSpPr>
                        <wps:spPr bwMode="auto">
                          <a:xfrm>
                            <a:off x="150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793"/>
                        <wps:cNvSpPr>
                          <a:spLocks/>
                        </wps:cNvSpPr>
                        <wps:spPr bwMode="auto">
                          <a:xfrm>
                            <a:off x="151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794"/>
                        <wps:cNvSpPr>
                          <a:spLocks/>
                        </wps:cNvSpPr>
                        <wps:spPr bwMode="auto">
                          <a:xfrm>
                            <a:off x="152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795"/>
                        <wps:cNvSpPr>
                          <a:spLocks/>
                        </wps:cNvSpPr>
                        <wps:spPr bwMode="auto">
                          <a:xfrm>
                            <a:off x="152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796"/>
                        <wps:cNvSpPr>
                          <a:spLocks/>
                        </wps:cNvSpPr>
                        <wps:spPr bwMode="auto">
                          <a:xfrm>
                            <a:off x="153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797"/>
                        <wps:cNvSpPr>
                          <a:spLocks/>
                        </wps:cNvSpPr>
                        <wps:spPr bwMode="auto">
                          <a:xfrm>
                            <a:off x="153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798"/>
                        <wps:cNvSpPr>
                          <a:spLocks/>
                        </wps:cNvSpPr>
                        <wps:spPr bwMode="auto">
                          <a:xfrm>
                            <a:off x="1544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799"/>
                        <wps:cNvSpPr>
                          <a:spLocks/>
                        </wps:cNvSpPr>
                        <wps:spPr bwMode="auto">
                          <a:xfrm>
                            <a:off x="155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00"/>
                        <wps:cNvSpPr>
                          <a:spLocks/>
                        </wps:cNvSpPr>
                        <wps:spPr bwMode="auto">
                          <a:xfrm>
                            <a:off x="155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01"/>
                        <wps:cNvSpPr>
                          <a:spLocks/>
                        </wps:cNvSpPr>
                        <wps:spPr bwMode="auto">
                          <a:xfrm>
                            <a:off x="156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02"/>
                        <wps:cNvSpPr>
                          <a:spLocks/>
                        </wps:cNvSpPr>
                        <wps:spPr bwMode="auto">
                          <a:xfrm>
                            <a:off x="156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03"/>
                        <wps:cNvSpPr>
                          <a:spLocks/>
                        </wps:cNvSpPr>
                        <wps:spPr bwMode="auto">
                          <a:xfrm>
                            <a:off x="1573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779700" id="Group 725" o:spid="_x0000_s1026" style="position:absolute;margin-left:564.55pt;margin-top:114.6pt;width:223.75pt;height:1pt;z-index:-251668992;mso-position-horizontal-relative:page" coordorigin="11291,2292" coordsize="44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" o:allowincell="f">
                <v:shape id="Freeform 726" o:spid="_x0000_s1027" style="position:absolute;left:1129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8Dc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I/x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vA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7" o:spid="_x0000_s1028" style="position:absolute;left:113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Zls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aPx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GZ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8" o:spid="_x0000_s1029" style="position:absolute;left:114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H4c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7+k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of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9" o:spid="_x0000_s1030" style="position:absolute;left:1146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ies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/T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iJ6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0" o:spid="_x0000_s1031" style="position:absolute;left:115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2CM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v8y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bYI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1" o:spid="_x0000_s1032" style="position:absolute;left:1158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Tk8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/m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ROT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2" o:spid="_x0000_s1033" style="position:absolute;left:116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s08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fj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0iz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3" o:spid="_x0000_s1034" style="position:absolute;left:116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JSMUA&#10;AADdAAAADwAAAGRycy9kb3ducmV2LnhtbERPS2vCQBC+C/0PyxS8FN3Y+oipqxShYEs9GMXzNDtN&#10;lmZnQ3bV+O+7QsHbfHzPWaw6W4sztd44VjAaJiCIC6cNlwoO+/dBCsIHZI21Y1JwJQ+r5UNvgZl2&#10;F97ROQ+liCHsM1RQhdBkUvqiIot+6BriyP241mKIsC2lbvESw20tn5N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lI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4" o:spid="_x0000_s1035" style="position:absolute;left:1175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XP8UA&#10;AADdAAAADwAAAGRycy9kb3ducmV2LnhtbERPS2vCQBC+C/0PyxS8FN3U+oipqxShYEs9GMXzNDtN&#10;lmZnQ3bV+O+7QsHbfHzPWaw6W4sztd44VvA8TEAQF04bLhUc9u+DFIQPyBprx6TgSh5Wy4feAjPt&#10;Lryjcx5KEUPYZ6igCqHJpPRFRRb90DXEkftxrcUQYVtK3eIlhttajpJ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Bc/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5" o:spid="_x0000_s1036" style="position:absolute;left:118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ypMUA&#10;AADdAAAADwAAAGRycy9kb3ducmV2LnhtbERPTWvCQBC9F/wPyxR6KbqxWo2pq0ihoKU9GMXzNDtN&#10;FrOzIbtq/PeuUOhtHu9z5svO1uJMrTeOFQwHCQjiwmnDpYL97qOfgvABWWPtmBRcycNy0XuYY6bd&#10;hbd0zkMpYgj7DBVUITSZlL6oyKIfuIY4cr+utRgibEupW7zEcFvLlySZSIuGY0OFDb1XVBzzk1Xw&#10;NfpcH37Szex5Zkyafx9O17EjpZ4eu9UbiEBd+Bf/udc6zn+djuD+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LKk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6" o:spid="_x0000_s1037" style="position:absolute;left:1187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q0MUA&#10;AADdAAAADwAAAGRycy9kb3ducmV2LnhtbERPTWvCQBC9F/wPywi9iG5stY3RVaRQsKUeGovnMTsm&#10;i9nZkF01/vtuQehtHu9zFqvO1uJCrTeOFYxHCQjiwmnDpYKf3fswBeEDssbaMSm4kYfVsvewwEy7&#10;K3/TJQ+liCHsM1RQhdBkUvqiIot+5BriyB1dazFE2JZSt3iN4baWT0nyIi0ajg0VNvRWUXHKz1bB&#10;1/PnZn9IP2aDmTFpvt2fbxNHSj32u/UcRKAu/Ivv7o2O86evE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Sr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7" o:spid="_x0000_s1038" style="position:absolute;left:119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PS8UA&#10;AADdAAAADwAAAGRycy9kb3ducmV2LnhtbERPTWvCQBC9F/wPywi9FN3Yahujq0ihYIseGovnMTsm&#10;i9nZkF01/vtuQehtHu9z5svO1uJCrTeOFYyGCQjiwmnDpYKf3ccgBeEDssbaMSm4kYflovcwx0y7&#10;K3/TJQ+liCHsM1RQhdBkUvqiIot+6BriyB1dazFE2JZSt3iN4baWz0nyKi0ajg0VNvReUXHKz1bB&#10;5uVrvT+kn9OnqTFpvt2fb2NHSj32u9UMRKAu/Ivv7rWO8ydvE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Y9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8" o:spid="_x0000_s1039" style="position:absolute;left:119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RPM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xE8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9" o:spid="_x0000_s1040" style="position:absolute;left:120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0p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S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40" o:spid="_x0000_s1041" style="position:absolute;left:1210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g1c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X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CD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1" o:spid="_x0000_s1042" style="position:absolute;left:1216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FTs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2Wa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hU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2" o:spid="_x0000_s1043" style="position:absolute;left:122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c9M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3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1z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3" o:spid="_x0000_s1044" style="position:absolute;left:1227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5b8QA&#10;AADdAAAADwAAAGRycy9kb3ducmV2LnhtbERPTWvCQBC9F/oflil4Ed1YbYnRVUpBULGHxuJ5mh2T&#10;pdnZkF01/ntXEHqbx/uc+bKztThT641jBaNhAoK4cNpwqeBnvxqkIHxA1lg7JgVX8rBcPD/NMdPu&#10;wt90zkMpYgj7DBVUITSZlL6oyKIfuoY4ckfXWgwRtqXULV5iuK3la5K8S4uGY0OFDX1WVPzlJ6tg&#10;N96uD7/pZtqfGpPmX4fTdeJIqd5L9zEDEagL/+KHe63j/Ld0B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+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4" o:spid="_x0000_s1045" style="position:absolute;left:123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nGMQA&#10;AADdAAAADwAAAGRycy9kb3ducmV2LnhtbERPTWvCQBC9F/oflin0Irqp2hKjq4hQULGHxuJ5mh2T&#10;pdnZkF01/ntXEHqbx/uc2aKztThT641jBW+DBARx4bThUsHP/rOfgvABWWPtmBRcycNi/vw0w0y7&#10;C3/TOQ+liCHsM1RQhdBkUvqiIot+4BriyB1dazFE2JZSt3iJ4baWwyT5kBYNx4YKG1pVVPzlJ6tg&#10;N9quD7/pZtKbGJPmX4fTdexIqdeXbjkFEagL/+KHe63j/Pd0C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ZZx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5" o:spid="_x0000_s1046" style="position:absolute;left:1239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Cg8QA&#10;AADd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fpCO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wo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6" o:spid="_x0000_s1047" style="position:absolute;left:1244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a98QA&#10;AADd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HE6g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8Wv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7" o:spid="_x0000_s1048" style="position:absolute;left:125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/bMQA&#10;AADd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HE6h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/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8" o:spid="_x0000_s1049" style="position:absolute;left:1256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hG8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Ek6h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Y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9" o:spid="_x0000_s1050" style="position:absolute;left:126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EgMUA&#10;AADd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fpG/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sS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0" o:spid="_x0000_s1051" style="position:absolute;left:1267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Q8s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1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VD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1" o:spid="_x0000_s1052" style="position:absolute;left:1273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1ac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0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9W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52" o:spid="_x0000_s1053" style="position:absolute;left:127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KKc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3so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3" o:spid="_x0000_s1054" style="position:absolute;left:1285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vssUA&#10;AADdAAAADwAAAGRycy9kb3ducmV2LnhtbERPTWvCQBC9C/6HZYReim5sbUlSVymFghV7aBTPY3aa&#10;LM3Ohuyq8d+7QsHbPN7nzJe9bcSJOm8cK5hOEhDEpdOGKwW77ec4BeEDssbGMSm4kIflYjiYY67d&#10;mX/oVIRKxBD2OSqoQ2hzKX1Zk0U/cS1x5H5dZzFE2FVSd3iO4baRT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m+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4" o:spid="_x0000_s1055" style="position:absolute;left:129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xxcUA&#10;AADdAAAADwAAAGRycy9kb3ducmV2LnhtbERPTWvCQBC9C/6HZYReim5qbUlSVymFghV7aBTPY3aa&#10;LM3Ohuyq8d+7QsHbPN7nzJe9bcSJOm8cK3iaJCCIS6cNVwp2289xCsIHZI2NY1JwIQ/LxXAwx1y7&#10;M//QqQiViCHsc1RQh9DmUvqyJot+4lriyP26zmKIsKuk7vAcw20jp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PHF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5" o:spid="_x0000_s1056" style="position:absolute;left:1296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UXsUA&#10;AADdAAAADwAAAGRycy9kb3ducmV2LnhtbERPTWvCQBC9F/wPywi9iG6stiSpq5RCwRZ7aBTPY3aa&#10;LGZnQ3bV+O+7gtDbPN7nLFa9bcSZOm8cK5hOEhDEpdOGKwW77cc4BeEDssbGMSm4kofVcvCwwFy7&#10;C//QuQiViCHsc1RQh9DmUvqyJot+4lriyP26zmKIsKuk7vASw20jn5LkRVo0HBtqbOm9pvJYnKyC&#10;zexrvT+kn9koMyYtvven69yRUo/D/u0VRKA+/Ivv7rWO85+z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FRe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6" o:spid="_x0000_s1057" style="position:absolute;left:1302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MKsUA&#10;AADdAAAADwAAAGRycy9kb3ducmV2LnhtbERPTWvCQBC9C/6HZYReim5atSSpq5SCYIseGsXzmJ0m&#10;S7OzIbtq/PfdQsHbPN7nLFa9bcSFOm8cK3iaJCCIS6cNVwoO+/U4BeEDssbGMSm4kYfVcjhYYK7d&#10;lb/oUoRKxBD2OSqoQ2hzKX1Zk0U/cS1x5L5dZzFE2FVSd3iN4baRz0nyIi0ajg01tvReU/lTnK2C&#10;7fRzczylH9ljZkxa7I7n28yRUg+j/u0VRKA+3MX/7o2O8+fZ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cw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7" o:spid="_x0000_s1058" style="position:absolute;left:1308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pscUA&#10;AADdAAAADwAAAGRycy9kb3ducmV2LnhtbERPTWvCQBC9C/6HZYReRDettSSpq5SCYIseGsXzmJ0m&#10;S7OzIbtq/PfdQsHbPN7nLFa9bcSFOm8cK3icJiCIS6cNVwoO+/UkBeEDssbGMSm4kYfVcjhYYK7d&#10;lb/oUoRKxBD2OSqoQ2hzKX1Zk0U/dS1x5L5dZzFE2FVSd3iN4baRT0nyIi0ajg01tvReU/lTnK2C&#10;7exzczylH9k4MyYtdsfz7dmRUg+j/u0VRKA+3MX/7o2O8+fZH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Wmx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8" o:spid="_x0000_s1059" style="position:absolute;left:1313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3x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+yO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/f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9" o:spid="_x0000_s1060" style="position:absolute;left:1319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SXc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yWb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U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0" o:spid="_x0000_s1061" style="position:absolute;left:132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GL8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MY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61" o:spid="_x0000_s1062" style="position:absolute;left:1331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jtM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s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Y7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2" o:spid="_x0000_s1063" style="position:absolute;left:1337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+0s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Pt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63" o:spid="_x0000_s1064" style="position:absolute;left:1342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bSc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5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9m0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4" o:spid="_x0000_s1065" style="position:absolute;left:1348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FPsQA&#10;AADdAAAADwAAAGRycy9kb3ducmV2LnhtbERPTWvCQBC9F/wPywheim60RWJ0FSkUtNSDUTyP2TFZ&#10;zM6G7Krx33cLhd7m8T5nsepsLe7UeuNYwXiUgCAunDZcKjgePocpCB+QNdaOScGTPKyWvZcFZto9&#10;eE/3PJQihrDPUEEVQpNJ6YuKLPqRa4gjd3GtxRBhW0rd4iOG21pOkmQqLRqODRU29FFRcc1vVsH3&#10;29fmdE63s9eZMWm+O92e746UGvS79RxEoC78i//cGx3nT5MJ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BT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5" o:spid="_x0000_s1066" style="position:absolute;left:135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gpcQA&#10;AADdAAAADwAAAGRycy9kb3ducmV2LnhtbERPTWvCQBC9F/wPywi9lLqxFonRjYggaKmHpsXzmJ0m&#10;S7OzIbvR+O/dQqG3ebzPWa0H24gLdd44VjCdJCCIS6cNVwq+PnfPKQgfkDU2jknBjTys89HDCjPt&#10;rvxBlyJUIoawz1BBHUKbSenLmiz6iWuJI/ftOoshwq6SusNrDLeNfEmSubRoODbU2NK2pvKn6K2C&#10;99nb/nROD4unhTFpcTz1t1dHSj2Oh80SRKAh/Iv/3Hsd58+TGfx+E0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oK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6" o:spid="_x0000_s1067" style="position:absolute;left:1360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40cQA&#10;AADdAAAADwAAAGRycy9kb3ducmV2LnhtbERPTWvCQBC9F/wPywi9lLqxisToRkQQtNRD0+J5zE6T&#10;pdnZkN1o/PfdQqG3ebzPWW8G24grdd44VjCdJCCIS6cNVwo+P/bPKQgfkDU2jknBnTxs8tHDGjPt&#10;bvxO1yJUIoawz1BBHUKbSenLmiz6iWuJI/flOoshwq6SusNbDLeNfEmShbRoODbU2NKupvK76K2C&#10;t9nr4XxJj8unpTFpcTr397kjpR7Hw3YFItAQ/sV/7oOO8xfJH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ON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7" o:spid="_x0000_s1068" style="position:absolute;left:1365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dSs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y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nU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8" o:spid="_x0000_s1069" style="position:absolute;left:1371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DPcQA&#10;AADdAAAADwAAAGRycy9kb3ducmV2LnhtbERPTWvCQBC9F/wPyxS8lLqxlhBTVxGhoFIPpuJ5zE6T&#10;pdnZkF01/ntXKPQ2j/c5s0VvG3GhzhvHCsajBARx6bThSsHh+/M1A+EDssbGMSm4kYfFfPA0w1y7&#10;K+/pUoRKxBD2OSqoQ2hzKX1Zk0U/ci1x5H5cZzFE2FVSd3iN4baRb0mSSouGY0ONLa1qKn+Ls1Xw&#10;Ndmuj6dsM32ZGpMVu+P59u5IqeFzv/wAEagP/+I/91rH+WmS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Az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9" o:spid="_x0000_s1070" style="position:absolute;left:1377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mps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y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pq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0" o:spid="_x0000_s1071" style="position:absolute;left:138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y1M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HMt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1" o:spid="_x0000_s1072" style="position:absolute;left:1388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XT8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k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l0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2" o:spid="_x0000_s1073" style="position:absolute;left:1394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oD8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oqA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3" o:spid="_x0000_s1074" style="position:absolute;left:140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NlMQA&#10;AADdAAAADwAAAGRycy9kb3ducmV2LnhtbERPTWvCQBC9C/0PyxR6KbpJKxKjq4hQsEUPRvE8ZqfJ&#10;0uxsyK4a/323UPA2j/c582VvG3GlzhvHCtJRAoK4dNpwpeB4+BhmIHxA1tg4JgV38rBcPA3mmGt3&#10;4z1di1CJGMI+RwV1CG0upS9rsuhHriWO3LfrLIYIu0rqDm8x3DbyLUkm0qLh2FBjS+uayp/iYhVs&#10;3782p3P2OX2dGpMVu9PlPnak1Mtzv5qBCNSHh/jfvdFx/iR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DZ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4" o:spid="_x0000_s1075" style="position:absolute;left:140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T48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8c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2k+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5" o:spid="_x0000_s1076" style="position:absolute;left:14118;top:229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OK8MA&#10;AADdAAAADwAAAGRycy9kb3ducmV2LnhtbERPTWvCQBC9F/oflin0IrrRQBqiq4hQ8FAojZZch+yY&#10;RLOzYXer8d+7hUJv83ifs9qMphdXcr6zrGA+S0AQ11Z33Cg4Ht6nOQgfkDX2lknBnTxs1s9PKyy0&#10;vfEXXcvQiBjCvkAFbQhDIaWvWzLoZ3YgjtzJOoMhQtdI7fAWw00vF0mSSYMdx4YWB9q1VF/KH6Pg&#10;PMHK1dX3R4Z5epicP8Oo37RSry/jdgki0Bj+xX/uvY7zs3kKv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6OK8MAAADd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776" o:spid="_x0000_s1077" style="position:absolute;left:141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uDM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+nM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64M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77" o:spid="_x0000_s1078" style="position:absolute;left:1423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Ll8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wD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C5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8" o:spid="_x0000_s1079" style="position:absolute;left:142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V4M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jp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le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9" o:spid="_x0000_s1080" style="position:absolute;left:143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we8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y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MH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0" o:spid="_x0000_s1081" style="position:absolute;left:144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kCc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epA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1" o:spid="_x0000_s1082" style="position:absolute;left:144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Bk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zr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AZ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2" o:spid="_x0000_s1083" style="position:absolute;left:1452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iss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Yr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3" o:spid="_x0000_s1084" style="position:absolute;left:145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HKc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ydj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xy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4" o:spid="_x0000_s1085" style="position:absolute;left:146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ZXsQA&#10;AADdAAAADwAAAGRycy9kb3ducmV2LnhtbERPTWvCQBC9C/0PyxR6KboxFYnRVaRQsEUPRvE8ZqfJ&#10;0uxsyK4a/323UPA2j/c5i1VvG3GlzhvHCsajBARx6bThSsHx8DHMQPiArLFxTAru5GG1fBosMNfu&#10;xnu6FqESMYR9jgrqENpcSl/WZNGPXEscuW/XWQwRdpXUHd5iuG1kmiRTadFwbKixpfeayp/iYhVs&#10;3742p3P2OXudGZMVu9PlPnGk1Mtzv56DCNSHh/jfvdFx/jR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WV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5" o:spid="_x0000_s1086" style="position:absolute;left:146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8xc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aw+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/M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6" o:spid="_x0000_s1087" style="position:absolute;left:147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kscQA&#10;AADdAAAADwAAAGRycy9kb3ducmV2LnhtbERPTWvCQBC9F/wPywheRDe1IjG6ihQEW9pDo3ges2Oy&#10;mJ0N2VXjv+8WhN7m8T5nue5sLW7UeuNYwes4AUFcOG24VHDYb0cpCB+QNdaOScGDPKxXvZclZtrd&#10;+YdueShFDGGfoYIqhCaT0hcVWfRj1xBH7uxaiyHCtpS6xXsMt7WcJMlMWjQcGyps6L2i4pJfrYKv&#10;t8/d8ZR+zIdzY9L8+3h9TB0pNeh3mwWIQF34Fz/dOx3nzyZ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ZL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7" o:spid="_x0000_s1088" style="position:absolute;left:1481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BKs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wB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wS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8" o:spid="_x0000_s1089" style="position:absolute;left:148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fXc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HScwu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X1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9" o:spid="_x0000_s1090" style="position:absolute;left:149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6xs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oCn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+s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0" o:spid="_x0000_s1091" style="position:absolute;left:149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utM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br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1" o:spid="_x0000_s1092" style="position:absolute;left:150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LL8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zbJ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+yy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2" o:spid="_x0000_s1093" style="position:absolute;left:150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0b8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d9G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3" o:spid="_x0000_s1094" style="position:absolute;left:151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R9MUA&#10;AADdAAAADwAAAGRycy9kb3ducmV2LnhtbERPTWvCQBC9C/6HZYReSt1Yi8TUjUihYKU9NBXPY3aa&#10;LGZnQ3aN8d93hYK3ebzPWa0H24ieOm8cK5hNExDEpdOGKwX7n/enFIQPyBobx6TgSh7W+Xi0wky7&#10;C39TX4RKxBD2GSqoQ2gzKX1Zk0U/dS1x5H5dZzFE2FVSd3iJ4baRz0mykBYNx4YaW3qrqTwVZ6vg&#10;c77bHo7px/JxaUxafB3O1xdHSj1Mhs0riEBDuIv/3V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VH0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4" o:spid="_x0000_s1095" style="position:absolute;left:152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Pg8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ewe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z4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5" o:spid="_x0000_s1096" style="position:absolute;left:152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qGMQA&#10;AADdAAAADwAAAGRycy9kb3ducmV2LnhtbERPTWvCQBC9C/6HZYRepG7aiMTUVUqhoEUPTYvnaXZM&#10;FrOzIbtq/PduQfA2j/c5i1VvG3GmzhvHCl4mCQji0mnDlYLfn8/nDIQPyBobx6TgSh5Wy+Fggbl2&#10;F/6mcxEqEUPY56igDqHNpfRlTRb9xLXEkTu4zmKIsKuk7vASw20jX5NkJi0ajg01tvRRU3ksTlbB&#10;Nv1a7/+yzXw8NyYrdvvTdepIqadR//4GIlAfHuK7e63j/Fmawv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ah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6" o:spid="_x0000_s1097" style="position:absolute;left:153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ybM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9mc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vJ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7" o:spid="_x0000_s1098" style="position:absolute;left:153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X98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6g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/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8" o:spid="_x0000_s1099" style="position:absolute;left:1544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JgM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HSSwv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yY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9" o:spid="_x0000_s1100" style="position:absolute;left:155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sG8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oAo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bB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0" o:spid="_x0000_s1101" style="position:absolute;left:155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4ac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+G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1" o:spid="_x0000_s1102" style="position:absolute;left:156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d8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nSSwd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Xf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2" o:spid="_x0000_s1103" style="position:absolute;left:156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HEs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wi/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hx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3" o:spid="_x0000_s1104" style="position:absolute;left:1573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iic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9nU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yKJ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6718F0" w:rsidRPr="002B61D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718F0" w:rsidRPr="002B61D9">
        <w:rPr>
          <w:rFonts w:ascii="TH SarabunIT๙" w:hAnsi="TH SarabunIT๙" w:cs="TH SarabunIT๙"/>
          <w:b/>
          <w:bCs/>
          <w:spacing w:val="70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>เมษายน</w:t>
      </w:r>
      <w:r w:rsidR="006718F0" w:rsidRPr="002B61D9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25..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ถึง 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กันยายน</w:t>
      </w:r>
      <w:r w:rsidR="006718F0" w:rsidRPr="002B61D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25..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 X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นายศักดา ชูวงศ์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นักทรัพยากรบุคคล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58"/>
              </w:tabs>
              <w:kinsoku w:val="0"/>
              <w:overflowPunct w:val="0"/>
              <w:spacing w:before="182"/>
              <w:ind w:left="103"/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2B61D9"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วิชาการ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 ชำนาญการ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เลขที่ตำแหน่ง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XX X XXXX XXXXX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ส่วน/ฝ่าย ฝ่ายอำนวยการ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780"/>
        </w:trPr>
        <w:tc>
          <w:tcPr>
            <w:tcW w:w="47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63"/>
              </w:tabs>
              <w:kinsoku w:val="0"/>
              <w:overflowPunct w:val="0"/>
              <w:spacing w:before="17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</w:t>
            </w:r>
            <w:r w:rsidRPr="002B61D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u w:val="single" w:color="000000"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</w:p>
        </w:tc>
        <w:tc>
          <w:tcPr>
            <w:tcW w:w="47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นายอดิศร สุนทร</w:t>
            </w:r>
            <w:proofErr w:type="spellStart"/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วิภาต</w:t>
            </w:r>
            <w:proofErr w:type="spellEnd"/>
          </w:p>
        </w:tc>
        <w:tc>
          <w:tcPr>
            <w:tcW w:w="55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หัวหน้าสำนักปลัด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70"/>
              </w:tabs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2B61D9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อำนวยการท้องถิ่น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6"/>
          <w:szCs w:val="26"/>
        </w:rPr>
        <w:sectPr w:rsidR="006718F0" w:rsidRPr="002B61D9">
          <w:headerReference w:type="default" r:id="rId13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156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1561" name="Freeform 80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04" o:spid="_x0000_s1119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">
                <v:shape id="Freeform 805" o:spid="_x0000_s1120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QE8gA&#10;AADdAAAADwAAAGRycy9kb3ducmV2LnhtbESPQUsDMRCF74L/IYzgzc3W0qJr09IK1XrwsGuhHofN&#10;uLs0mSxJbLf99U1B8DbDe9+bN7PFYI04kA+dYwWjLAdBXDvdcaNg+7V+eAIRIrJG45gUnCjAYn57&#10;M8NCuyOXdKhiI1IIhwIVtDH2hZShbsliyFxPnLQf5y3GtPpGao/HFG6NfMzzqbTYcbrQYk+vLdX7&#10;6temGtWq3D+/+dJ8f2zP48/dbiDzrtT93bB8ARFpiP/mP3qjEzeZjuD6TRpB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xAT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806" o:spid="_x0000_s1121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cc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DEAAAA3QAAAA8AAAAAAAAAAAAAAAAAmAIAAGRycy9k&#10;b3ducmV2LnhtbFBLBQYAAAAABAAEAPUAAACJAwAAAAA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66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88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ที่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41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760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ระบบทะเบียนประวัติข้าราชการอิเล็กทรอนิกส์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 w:right="101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ร้อยละของการบันทึกข้อมูลในระบบทะเบียน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ประวัติ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ก.พ.7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ในระบบ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LHR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มีความถูกต้อง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 และเป็นปัจจุบัน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5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8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 w:right="102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</w:t>
            </w:r>
            <w:proofErr w:type="spellEnd"/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น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ัต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</w:t>
            </w:r>
            <w:proofErr w:type="spellEnd"/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ก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ำ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</w:t>
            </w:r>
            <w:proofErr w:type="spellEnd"/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ั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</w:t>
            </w:r>
            <w:proofErr w:type="spellEnd"/>
            <w:r w:rsidRPr="002B61D9">
              <w:rPr>
                <w:rFonts w:ascii="TH SarabunIT๙" w:hAnsi="TH SarabunIT๙" w:cs="TH SarabunIT๙"/>
                <w:spacing w:val="-38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มี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</w:t>
            </w:r>
            <w:proofErr w:type="spellEnd"/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ะ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ส</w:t>
            </w:r>
            <w:proofErr w:type="spellEnd"/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ิท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ธ</w:t>
            </w:r>
            <w:proofErr w:type="spellEnd"/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ิ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ภ</w:t>
            </w:r>
            <w:proofErr w:type="spellEnd"/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proofErr w:type="spellStart"/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พ</w:t>
            </w:r>
            <w:proofErr w:type="spellEnd"/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ร้อยละของผู้ที่ผ่านเกณฑ์คะแนนในการ ประเมินค่างาน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5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8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การประเมินผลการปฏิบัติงานมีประสิทธิภาพ และประสิทธิผล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2" w:right="102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จำนวนข้าราชการที่มีการจัดทำข้อตกลงการ ประเมินผลการปฏิบัติงาน ครั้งที่ 2/2563 แล้วเสร็จภายในเดือนเมษายน 2563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98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127" w:right="109" w:firstLine="5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ตัวชี้วัด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9" w:line="360" w:lineRule="atLeast"/>
              <w:ind w:left="299" w:right="302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ของผู้ประเมิน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(ระดับคะแนน)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H)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386" w:right="373" w:firstLine="4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>C) x (H)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274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080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86" w:right="692" w:hanging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2039" w:right="20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338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(ระดับคะแนน)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35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แผนอัตรากำลังสามปี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774" w:right="7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บัญชีลงเวลาปฏิบัติราชการของข้าราชการ และลูกจ้าง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</w:rPr>
              <w:t>3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.</w:t>
            </w:r>
            <w:r w:rsidRPr="002B61D9">
              <w:rPr>
                <w:rFonts w:ascii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ใ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นร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ะ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ูนย์บริ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กา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ูลบุ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ค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าก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ท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องถ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ิ่น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ห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่</w:t>
            </w:r>
            <w:r w:rsidRPr="002B61D9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</w:rPr>
              <w:t>ง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ช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ติ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(LHR)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ว่ามีจำนวนกรอบอัตรากำลัง  มีคนครอง  อัตราว่าง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อัตราเงินเดือนปัจจุบัน ตรงกับแผนอัตรากำลัง บัญชีลงเวลา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คำสั่งเลื่อนขั้นเงินเดือน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บัญชีหรือตารางการประเมินค่างาน/โปรแกรมประเมินค่างาน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774" w:right="7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แบบประเมินผลการปฏิบัติงาน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774" w:right="7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950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774" w:right="77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หลักฐาน/เอกสารที่ผู้รับการประเมินแสดงยืนยันต่อผู้ประเมินว่า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155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1558" name="Freeform 80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07" o:spid="_x0000_s112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">
                <v:shape id="Freeform 808" o:spid="_x0000_s112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IS8YA&#10;AADdAAAADwAAAGRycy9kb3ducmV2LnhtbESPQUvDQBCF74L/YRnBm91VaCmx26AGUejFtqJ4G7Lj&#10;JpidDdk1if++cxB6m+G9ee+bTTmHTo00pDayhduFAUVcR9eyt/B+fL5Zg0oZ2WEXmSz8UYJye3mx&#10;wcLFifc0HrJXEsKpQAtNzn2hdaobCpgWsScW7TsOAbOsg9duwEnCQ6fvjFnpgC1LQ4M9PTVU/xx+&#10;g4XkzdvLuIufXx+Tb3frsXrMprL2+mp+uAeVac5n8//1qxP85VJw5RsZQW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7IS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809" o:spid="_x0000_s112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EvM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9EvMMAAADdAAAADwAAAAAAAAAAAAAAAACYAgAAZHJzL2Rv&#10;d25yZXYueG1sUEsFBgAAAAAEAAQA9QAAAIg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1277"/>
        <w:gridCol w:w="1416"/>
        <w:gridCol w:w="2127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280" w:hanging="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490" w:right="4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2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4" w:right="5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171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173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6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pacing w:val="-16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โครงการปรับปรุงการทำงาน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3.20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ระบบฐานกฎหมาย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2.40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ทะเบียนผู้ขอคำปรึกษา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เป็นจิตอาสา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การแก้ไขปัญหาและดำเนินการเชิงรุก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z w:val="28"/>
                <w:szCs w:val="28"/>
                <w:cs/>
              </w:rPr>
              <w:t>การแก้ไขปัญหาร้อง</w:t>
            </w:r>
            <w:proofErr w:type="spellStart"/>
            <w:r w:rsidRPr="002B61D9">
              <w:rPr>
                <w:rFonts w:ascii="TH SarabunIT๙" w:hAnsi="TH SarabunIT๙" w:cs="TH SarabunIT๙"/>
                <w:sz w:val="28"/>
                <w:szCs w:val="28"/>
                <w:cs/>
              </w:rPr>
              <w:t>เรยน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>การสั่งสมความรู้และความเชี่ยวชาญในสายอาชีพ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ระบบการสั่งงาน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ความละเอียดรอบคอบและความถูกต้องของงาน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งานที่นำเสนอ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91" w:right="49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9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5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1554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1555" name="Freeform 81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11" o:spid="_x0000_s1125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">
                <v:shape id="Freeform 812" o:spid="_x0000_s1126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0hcQA&#10;AADdAAAADwAAAGRycy9kb3ducmV2LnhtbERPTWsCMRC9F/wPYQpeimYVtujWKCIItadWBXscNuNm&#10;6WayJOm69tc3guBtHu9zFqveNqIjH2rHCibjDARx6XTNlYLjYTuagQgRWWPjmBRcKcBqOXhaYKHd&#10;hb+o28dKpBAOBSowMbaFlKE0ZDGMXUucuLPzFmOCvpLa4yWF20ZOs+xVWqw5NRhsaWOo/Nn/WgX6&#10;fPL1d//ZTV8m149Gng47M/9Tavjcr99AROrjQ3x3v+s0P89zuH2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dIXEAAAA3QAAAA8AAAAAAAAAAAAAAAAAmAIAAGRycy9k&#10;b3ducmV2LnhtbFBLBQYAAAAABAAEAPUAAACJAwAAAAA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813" o:spid="_x0000_s1127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zs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0M7EAAAA3QAAAA8AAAAAAAAAAAAAAAAAmAIAAGRycy9k&#10;b3ducmV2LnhtbFBLBQYAAAAABAAEAPUAAACJAwAAAAA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tabs>
          <w:tab w:val="left" w:pos="9025"/>
        </w:tabs>
        <w:kinsoku w:val="0"/>
        <w:overflowPunct w:val="0"/>
        <w:spacing w:before="90"/>
        <w:ind w:left="85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6635750</wp:posOffset>
                </wp:positionH>
                <wp:positionV relativeFrom="paragraph">
                  <wp:posOffset>243205</wp:posOffset>
                </wp:positionV>
                <wp:extent cx="3488055" cy="12700"/>
                <wp:effectExtent l="0" t="0" r="0" b="0"/>
                <wp:wrapNone/>
                <wp:docPr id="145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055" cy="12700"/>
                          <a:chOff x="10450" y="383"/>
                          <a:chExt cx="5493" cy="20"/>
                        </a:xfrm>
                      </wpg:grpSpPr>
                      <wps:wsp>
                        <wps:cNvPr id="1458" name="Freeform 816"/>
                        <wps:cNvSpPr>
                          <a:spLocks/>
                        </wps:cNvSpPr>
                        <wps:spPr bwMode="auto">
                          <a:xfrm>
                            <a:off x="104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17"/>
                        <wps:cNvSpPr>
                          <a:spLocks/>
                        </wps:cNvSpPr>
                        <wps:spPr bwMode="auto">
                          <a:xfrm>
                            <a:off x="105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18"/>
                        <wps:cNvSpPr>
                          <a:spLocks/>
                        </wps:cNvSpPr>
                        <wps:spPr bwMode="auto">
                          <a:xfrm>
                            <a:off x="1057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19"/>
                        <wps:cNvSpPr>
                          <a:spLocks/>
                        </wps:cNvSpPr>
                        <wps:spPr bwMode="auto">
                          <a:xfrm>
                            <a:off x="1062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20"/>
                        <wps:cNvSpPr>
                          <a:spLocks/>
                        </wps:cNvSpPr>
                        <wps:spPr bwMode="auto">
                          <a:xfrm>
                            <a:off x="106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21"/>
                        <wps:cNvSpPr>
                          <a:spLocks/>
                        </wps:cNvSpPr>
                        <wps:spPr bwMode="auto">
                          <a:xfrm>
                            <a:off x="1074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22"/>
                        <wps:cNvSpPr>
                          <a:spLocks/>
                        </wps:cNvSpPr>
                        <wps:spPr bwMode="auto">
                          <a:xfrm>
                            <a:off x="1080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23"/>
                        <wps:cNvSpPr>
                          <a:spLocks/>
                        </wps:cNvSpPr>
                        <wps:spPr bwMode="auto">
                          <a:xfrm>
                            <a:off x="108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24"/>
                        <wps:cNvSpPr>
                          <a:spLocks/>
                        </wps:cNvSpPr>
                        <wps:spPr bwMode="auto">
                          <a:xfrm>
                            <a:off x="109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25"/>
                        <wps:cNvSpPr>
                          <a:spLocks/>
                        </wps:cNvSpPr>
                        <wps:spPr bwMode="auto">
                          <a:xfrm>
                            <a:off x="10974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26"/>
                        <wps:cNvSpPr>
                          <a:spLocks/>
                        </wps:cNvSpPr>
                        <wps:spPr bwMode="auto">
                          <a:xfrm>
                            <a:off x="110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27"/>
                        <wps:cNvSpPr>
                          <a:spLocks/>
                        </wps:cNvSpPr>
                        <wps:spPr bwMode="auto">
                          <a:xfrm>
                            <a:off x="1108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28"/>
                        <wps:cNvSpPr>
                          <a:spLocks/>
                        </wps:cNvSpPr>
                        <wps:spPr bwMode="auto">
                          <a:xfrm>
                            <a:off x="111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29"/>
                        <wps:cNvSpPr>
                          <a:spLocks/>
                        </wps:cNvSpPr>
                        <wps:spPr bwMode="auto">
                          <a:xfrm>
                            <a:off x="112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30"/>
                        <wps:cNvSpPr>
                          <a:spLocks/>
                        </wps:cNvSpPr>
                        <wps:spPr bwMode="auto">
                          <a:xfrm>
                            <a:off x="112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31"/>
                        <wps:cNvSpPr>
                          <a:spLocks/>
                        </wps:cNvSpPr>
                        <wps:spPr bwMode="auto">
                          <a:xfrm>
                            <a:off x="113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32"/>
                        <wps:cNvSpPr>
                          <a:spLocks/>
                        </wps:cNvSpPr>
                        <wps:spPr bwMode="auto">
                          <a:xfrm>
                            <a:off x="1137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33"/>
                        <wps:cNvSpPr>
                          <a:spLocks/>
                        </wps:cNvSpPr>
                        <wps:spPr bwMode="auto">
                          <a:xfrm>
                            <a:off x="114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34"/>
                        <wps:cNvSpPr>
                          <a:spLocks/>
                        </wps:cNvSpPr>
                        <wps:spPr bwMode="auto">
                          <a:xfrm>
                            <a:off x="114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35"/>
                        <wps:cNvSpPr>
                          <a:spLocks/>
                        </wps:cNvSpPr>
                        <wps:spPr bwMode="auto">
                          <a:xfrm>
                            <a:off x="115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36"/>
                        <wps:cNvSpPr>
                          <a:spLocks/>
                        </wps:cNvSpPr>
                        <wps:spPr bwMode="auto">
                          <a:xfrm>
                            <a:off x="116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37"/>
                        <wps:cNvSpPr>
                          <a:spLocks/>
                        </wps:cNvSpPr>
                        <wps:spPr bwMode="auto">
                          <a:xfrm>
                            <a:off x="1166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38"/>
                        <wps:cNvSpPr>
                          <a:spLocks/>
                        </wps:cNvSpPr>
                        <wps:spPr bwMode="auto">
                          <a:xfrm>
                            <a:off x="1172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39"/>
                        <wps:cNvSpPr>
                          <a:spLocks/>
                        </wps:cNvSpPr>
                        <wps:spPr bwMode="auto">
                          <a:xfrm>
                            <a:off x="117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40"/>
                        <wps:cNvSpPr>
                          <a:spLocks/>
                        </wps:cNvSpPr>
                        <wps:spPr bwMode="auto">
                          <a:xfrm>
                            <a:off x="1183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41"/>
                        <wps:cNvSpPr>
                          <a:spLocks/>
                        </wps:cNvSpPr>
                        <wps:spPr bwMode="auto">
                          <a:xfrm>
                            <a:off x="1189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42"/>
                        <wps:cNvSpPr>
                          <a:spLocks/>
                        </wps:cNvSpPr>
                        <wps:spPr bwMode="auto">
                          <a:xfrm>
                            <a:off x="1195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43"/>
                        <wps:cNvSpPr>
                          <a:spLocks/>
                        </wps:cNvSpPr>
                        <wps:spPr bwMode="auto">
                          <a:xfrm>
                            <a:off x="1201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44"/>
                        <wps:cNvSpPr>
                          <a:spLocks/>
                        </wps:cNvSpPr>
                        <wps:spPr bwMode="auto">
                          <a:xfrm>
                            <a:off x="120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45"/>
                        <wps:cNvSpPr>
                          <a:spLocks/>
                        </wps:cNvSpPr>
                        <wps:spPr bwMode="auto">
                          <a:xfrm>
                            <a:off x="1212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46"/>
                        <wps:cNvSpPr>
                          <a:spLocks/>
                        </wps:cNvSpPr>
                        <wps:spPr bwMode="auto">
                          <a:xfrm>
                            <a:off x="1218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47"/>
                        <wps:cNvSpPr>
                          <a:spLocks/>
                        </wps:cNvSpPr>
                        <wps:spPr bwMode="auto">
                          <a:xfrm>
                            <a:off x="1224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48"/>
                        <wps:cNvSpPr>
                          <a:spLocks/>
                        </wps:cNvSpPr>
                        <wps:spPr bwMode="auto">
                          <a:xfrm>
                            <a:off x="1229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49"/>
                        <wps:cNvSpPr>
                          <a:spLocks/>
                        </wps:cNvSpPr>
                        <wps:spPr bwMode="auto">
                          <a:xfrm>
                            <a:off x="1235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0"/>
                        <wps:cNvSpPr>
                          <a:spLocks/>
                        </wps:cNvSpPr>
                        <wps:spPr bwMode="auto">
                          <a:xfrm>
                            <a:off x="124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1"/>
                        <wps:cNvSpPr>
                          <a:spLocks/>
                        </wps:cNvSpPr>
                        <wps:spPr bwMode="auto">
                          <a:xfrm>
                            <a:off x="1247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2"/>
                        <wps:cNvSpPr>
                          <a:spLocks/>
                        </wps:cNvSpPr>
                        <wps:spPr bwMode="auto">
                          <a:xfrm>
                            <a:off x="125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3"/>
                        <wps:cNvSpPr>
                          <a:spLocks/>
                        </wps:cNvSpPr>
                        <wps:spPr bwMode="auto">
                          <a:xfrm>
                            <a:off x="1258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4"/>
                        <wps:cNvSpPr>
                          <a:spLocks/>
                        </wps:cNvSpPr>
                        <wps:spPr bwMode="auto">
                          <a:xfrm>
                            <a:off x="1264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5"/>
                        <wps:cNvSpPr>
                          <a:spLocks/>
                        </wps:cNvSpPr>
                        <wps:spPr bwMode="auto">
                          <a:xfrm>
                            <a:off x="127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6"/>
                        <wps:cNvSpPr>
                          <a:spLocks/>
                        </wps:cNvSpPr>
                        <wps:spPr bwMode="auto">
                          <a:xfrm>
                            <a:off x="1276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7"/>
                        <wps:cNvSpPr>
                          <a:spLocks/>
                        </wps:cNvSpPr>
                        <wps:spPr bwMode="auto">
                          <a:xfrm>
                            <a:off x="128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8"/>
                        <wps:cNvSpPr>
                          <a:spLocks/>
                        </wps:cNvSpPr>
                        <wps:spPr bwMode="auto">
                          <a:xfrm>
                            <a:off x="128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"/>
                        <wps:cNvSpPr>
                          <a:spLocks/>
                        </wps:cNvSpPr>
                        <wps:spPr bwMode="auto">
                          <a:xfrm>
                            <a:off x="1293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60"/>
                        <wps:cNvSpPr>
                          <a:spLocks/>
                        </wps:cNvSpPr>
                        <wps:spPr bwMode="auto">
                          <a:xfrm>
                            <a:off x="129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61"/>
                        <wps:cNvSpPr>
                          <a:spLocks/>
                        </wps:cNvSpPr>
                        <wps:spPr bwMode="auto">
                          <a:xfrm>
                            <a:off x="1304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62"/>
                        <wps:cNvSpPr>
                          <a:spLocks/>
                        </wps:cNvSpPr>
                        <wps:spPr bwMode="auto">
                          <a:xfrm>
                            <a:off x="131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63"/>
                        <wps:cNvSpPr>
                          <a:spLocks/>
                        </wps:cNvSpPr>
                        <wps:spPr bwMode="auto">
                          <a:xfrm>
                            <a:off x="1316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64"/>
                        <wps:cNvSpPr>
                          <a:spLocks/>
                        </wps:cNvSpPr>
                        <wps:spPr bwMode="auto">
                          <a:xfrm>
                            <a:off x="1322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65"/>
                        <wps:cNvSpPr>
                          <a:spLocks/>
                        </wps:cNvSpPr>
                        <wps:spPr bwMode="auto">
                          <a:xfrm>
                            <a:off x="132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66"/>
                        <wps:cNvSpPr>
                          <a:spLocks/>
                        </wps:cNvSpPr>
                        <wps:spPr bwMode="auto">
                          <a:xfrm>
                            <a:off x="1333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7"/>
                        <wps:cNvSpPr>
                          <a:spLocks/>
                        </wps:cNvSpPr>
                        <wps:spPr bwMode="auto">
                          <a:xfrm>
                            <a:off x="133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8"/>
                        <wps:cNvSpPr>
                          <a:spLocks/>
                        </wps:cNvSpPr>
                        <wps:spPr bwMode="auto">
                          <a:xfrm>
                            <a:off x="1345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9"/>
                        <wps:cNvSpPr>
                          <a:spLocks/>
                        </wps:cNvSpPr>
                        <wps:spPr bwMode="auto">
                          <a:xfrm>
                            <a:off x="1350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70"/>
                        <wps:cNvSpPr>
                          <a:spLocks/>
                        </wps:cNvSpPr>
                        <wps:spPr bwMode="auto">
                          <a:xfrm>
                            <a:off x="135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71"/>
                        <wps:cNvSpPr>
                          <a:spLocks/>
                        </wps:cNvSpPr>
                        <wps:spPr bwMode="auto">
                          <a:xfrm>
                            <a:off x="1362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72"/>
                        <wps:cNvSpPr>
                          <a:spLocks/>
                        </wps:cNvSpPr>
                        <wps:spPr bwMode="auto">
                          <a:xfrm>
                            <a:off x="136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73"/>
                        <wps:cNvSpPr>
                          <a:spLocks/>
                        </wps:cNvSpPr>
                        <wps:spPr bwMode="auto">
                          <a:xfrm>
                            <a:off x="1373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74"/>
                        <wps:cNvSpPr>
                          <a:spLocks/>
                        </wps:cNvSpPr>
                        <wps:spPr bwMode="auto">
                          <a:xfrm>
                            <a:off x="1379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75"/>
                        <wps:cNvSpPr>
                          <a:spLocks/>
                        </wps:cNvSpPr>
                        <wps:spPr bwMode="auto">
                          <a:xfrm>
                            <a:off x="1385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76"/>
                        <wps:cNvSpPr>
                          <a:spLocks/>
                        </wps:cNvSpPr>
                        <wps:spPr bwMode="auto">
                          <a:xfrm>
                            <a:off x="1391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77"/>
                        <wps:cNvSpPr>
                          <a:spLocks/>
                        </wps:cNvSpPr>
                        <wps:spPr bwMode="auto">
                          <a:xfrm>
                            <a:off x="139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78"/>
                        <wps:cNvSpPr>
                          <a:spLocks/>
                        </wps:cNvSpPr>
                        <wps:spPr bwMode="auto">
                          <a:xfrm>
                            <a:off x="1402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79"/>
                        <wps:cNvSpPr>
                          <a:spLocks/>
                        </wps:cNvSpPr>
                        <wps:spPr bwMode="auto">
                          <a:xfrm>
                            <a:off x="1408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80"/>
                        <wps:cNvSpPr>
                          <a:spLocks/>
                        </wps:cNvSpPr>
                        <wps:spPr bwMode="auto">
                          <a:xfrm>
                            <a:off x="14142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81"/>
                        <wps:cNvSpPr>
                          <a:spLocks/>
                        </wps:cNvSpPr>
                        <wps:spPr bwMode="auto">
                          <a:xfrm>
                            <a:off x="1420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82"/>
                        <wps:cNvSpPr>
                          <a:spLocks/>
                        </wps:cNvSpPr>
                        <wps:spPr bwMode="auto">
                          <a:xfrm>
                            <a:off x="142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83"/>
                        <wps:cNvSpPr>
                          <a:spLocks/>
                        </wps:cNvSpPr>
                        <wps:spPr bwMode="auto">
                          <a:xfrm>
                            <a:off x="1431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84"/>
                        <wps:cNvSpPr>
                          <a:spLocks/>
                        </wps:cNvSpPr>
                        <wps:spPr bwMode="auto">
                          <a:xfrm>
                            <a:off x="143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85"/>
                        <wps:cNvSpPr>
                          <a:spLocks/>
                        </wps:cNvSpPr>
                        <wps:spPr bwMode="auto">
                          <a:xfrm>
                            <a:off x="144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86"/>
                        <wps:cNvSpPr>
                          <a:spLocks/>
                        </wps:cNvSpPr>
                        <wps:spPr bwMode="auto">
                          <a:xfrm>
                            <a:off x="144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87"/>
                        <wps:cNvSpPr>
                          <a:spLocks/>
                        </wps:cNvSpPr>
                        <wps:spPr bwMode="auto">
                          <a:xfrm>
                            <a:off x="145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88"/>
                        <wps:cNvSpPr>
                          <a:spLocks/>
                        </wps:cNvSpPr>
                        <wps:spPr bwMode="auto">
                          <a:xfrm>
                            <a:off x="1460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89"/>
                        <wps:cNvSpPr>
                          <a:spLocks/>
                        </wps:cNvSpPr>
                        <wps:spPr bwMode="auto">
                          <a:xfrm>
                            <a:off x="146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90"/>
                        <wps:cNvSpPr>
                          <a:spLocks/>
                        </wps:cNvSpPr>
                        <wps:spPr bwMode="auto">
                          <a:xfrm>
                            <a:off x="147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91"/>
                        <wps:cNvSpPr>
                          <a:spLocks/>
                        </wps:cNvSpPr>
                        <wps:spPr bwMode="auto">
                          <a:xfrm>
                            <a:off x="147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92"/>
                        <wps:cNvSpPr>
                          <a:spLocks/>
                        </wps:cNvSpPr>
                        <wps:spPr bwMode="auto">
                          <a:xfrm>
                            <a:off x="148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93"/>
                        <wps:cNvSpPr>
                          <a:spLocks/>
                        </wps:cNvSpPr>
                        <wps:spPr bwMode="auto">
                          <a:xfrm>
                            <a:off x="1489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94"/>
                        <wps:cNvSpPr>
                          <a:spLocks/>
                        </wps:cNvSpPr>
                        <wps:spPr bwMode="auto">
                          <a:xfrm>
                            <a:off x="149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95"/>
                        <wps:cNvSpPr>
                          <a:spLocks/>
                        </wps:cNvSpPr>
                        <wps:spPr bwMode="auto">
                          <a:xfrm>
                            <a:off x="150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96"/>
                        <wps:cNvSpPr>
                          <a:spLocks/>
                        </wps:cNvSpPr>
                        <wps:spPr bwMode="auto">
                          <a:xfrm>
                            <a:off x="150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97"/>
                        <wps:cNvSpPr>
                          <a:spLocks/>
                        </wps:cNvSpPr>
                        <wps:spPr bwMode="auto">
                          <a:xfrm>
                            <a:off x="151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98"/>
                        <wps:cNvSpPr>
                          <a:spLocks/>
                        </wps:cNvSpPr>
                        <wps:spPr bwMode="auto">
                          <a:xfrm>
                            <a:off x="1517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99"/>
                        <wps:cNvSpPr>
                          <a:spLocks/>
                        </wps:cNvSpPr>
                        <wps:spPr bwMode="auto">
                          <a:xfrm>
                            <a:off x="152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900"/>
                        <wps:cNvSpPr>
                          <a:spLocks/>
                        </wps:cNvSpPr>
                        <wps:spPr bwMode="auto">
                          <a:xfrm>
                            <a:off x="152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901"/>
                        <wps:cNvSpPr>
                          <a:spLocks/>
                        </wps:cNvSpPr>
                        <wps:spPr bwMode="auto">
                          <a:xfrm>
                            <a:off x="153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902"/>
                        <wps:cNvSpPr>
                          <a:spLocks/>
                        </wps:cNvSpPr>
                        <wps:spPr bwMode="auto">
                          <a:xfrm>
                            <a:off x="154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903"/>
                        <wps:cNvSpPr>
                          <a:spLocks/>
                        </wps:cNvSpPr>
                        <wps:spPr bwMode="auto">
                          <a:xfrm>
                            <a:off x="1546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904"/>
                        <wps:cNvSpPr>
                          <a:spLocks/>
                        </wps:cNvSpPr>
                        <wps:spPr bwMode="auto">
                          <a:xfrm>
                            <a:off x="155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905"/>
                        <wps:cNvSpPr>
                          <a:spLocks/>
                        </wps:cNvSpPr>
                        <wps:spPr bwMode="auto">
                          <a:xfrm>
                            <a:off x="155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906"/>
                        <wps:cNvSpPr>
                          <a:spLocks/>
                        </wps:cNvSpPr>
                        <wps:spPr bwMode="auto">
                          <a:xfrm>
                            <a:off x="156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907"/>
                        <wps:cNvSpPr>
                          <a:spLocks/>
                        </wps:cNvSpPr>
                        <wps:spPr bwMode="auto">
                          <a:xfrm>
                            <a:off x="156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908"/>
                        <wps:cNvSpPr>
                          <a:spLocks/>
                        </wps:cNvSpPr>
                        <wps:spPr bwMode="auto">
                          <a:xfrm>
                            <a:off x="157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909"/>
                        <wps:cNvSpPr>
                          <a:spLocks/>
                        </wps:cNvSpPr>
                        <wps:spPr bwMode="auto">
                          <a:xfrm>
                            <a:off x="158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910"/>
                        <wps:cNvSpPr>
                          <a:spLocks/>
                        </wps:cNvSpPr>
                        <wps:spPr bwMode="auto">
                          <a:xfrm>
                            <a:off x="158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911"/>
                        <wps:cNvSpPr>
                          <a:spLocks/>
                        </wps:cNvSpPr>
                        <wps:spPr bwMode="auto">
                          <a:xfrm>
                            <a:off x="15928" y="3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FF0546" id="Group 815" o:spid="_x0000_s1026" style="position:absolute;margin-left:522.5pt;margin-top:19.15pt;width:274.65pt;height:1pt;z-index:-251667968;mso-position-horizontal-relative:page" coordorigin="10450,383" coordsize="5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" o:allowincell="f">
                <v:shape id="Freeform 816" o:spid="_x0000_s1027" style="position:absolute;left:104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dy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d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7" o:spid="_x0000_s1028" style="position:absolute;left:105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4U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6Y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OF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18" o:spid="_x0000_s1029" style="position:absolute;left:1057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bcM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T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Zb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9" o:spid="_x0000_s1030" style="position:absolute;left:1062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+6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eAL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v7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0" o:spid="_x0000_s1031" style="position:absolute;left:106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nM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4y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g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1" o:spid="_x0000_s1032" style="position:absolute;left:1074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FB8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eAJ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MU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2" o:spid="_x0000_s1033" style="position:absolute;left:1080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dc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tXX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3" o:spid="_x0000_s1034" style="position:absolute;left:108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46M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+Il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+O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4" o:spid="_x0000_s1035" style="position:absolute;left:109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n8MA&#10;AADdAAAADwAAAGRycy9kb3ducmV2LnhtbERPzWrCQBC+F3yHZQq9iG6sstbUVcQird4SfYAhOyah&#10;2dmQXTV9+64geJuP73eW69424kqdrx1rmIwTEMSFMzWXGk7H3egDhA/IBhvHpOGPPKxXg5clpsbd&#10;OKNrHkoRQ9inqKEKoU2l9EVFFv3YtcSRO7vOYoiwK6Xp8BbDbSPfk0RJizXHhgpb2lZU/OYXq2Gz&#10;+Mpm+2yY7w/Dxfyskqki863122u/+QQRqA9P8cP9Y+L8mVJ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m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5" o:spid="_x0000_s1036" style="position:absolute;left:10974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VZcQA&#10;AADdAAAADwAAAGRycy9kb3ducmV2LnhtbERPS2vCQBC+F/wPywheSrPRFqsxq4go7U18HHqcZsck&#10;JjsbsmtM/323UPA2H99z0lVvatFR60rLCsZRDII4s7rkXMH5tHuZgXAeWWNtmRT8kIPVcvCUYqLt&#10;nQ/UHX0uQgi7BBUU3jeJlC4ryKCLbEMcuIttDfoA21zqFu8h3NRyEsdTabDk0FBgQ5uCsup4Mwr2&#10;s+ePXXXbnuv5a1fqa/dlvyur1GjYrxcgPPX+If53f+ow/236D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lWX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826" o:spid="_x0000_s1037" style="position:absolute;left:110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Xds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R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BX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7" o:spid="_x0000_s1038" style="position:absolute;left:1108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y7c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k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8u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8" o:spid="_x0000_s1039" style="position:absolute;left:111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Nrc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+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/Nr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9" o:spid="_x0000_s1040" style="position:absolute;left:112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oN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2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g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0" o:spid="_x0000_s1041" style="position:absolute;left:112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Qc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x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fZ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1" o:spid="_x0000_s1042" style="position:absolute;left:113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1T2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mYb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U9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2" o:spid="_x0000_s1043" style="position:absolute;left:1137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Lrs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1U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TL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3" o:spid="_x0000_s1044" style="position:absolute;left:114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uN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b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4" o:spid="_x0000_s1045" style="position:absolute;left:114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wQs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/jxN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8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5" o:spid="_x0000_s1046" style="position:absolute;left:115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V2c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B/k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V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6" o:spid="_x0000_s1047" style="position:absolute;left:116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Bq8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8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Bq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7" o:spid="_x0000_s1048" style="position:absolute;left:1166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kM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k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8" o:spid="_x0000_s1049" style="position:absolute;left:1172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9i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9i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9" o:spid="_x0000_s1050" style="position:absolute;left:117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YE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T+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hg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0" o:spid="_x0000_s1051" style="position:absolute;left:1183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GZ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nIV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hm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1" o:spid="_x0000_s1052" style="position:absolute;left:1189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j/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Id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I/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2" o:spid="_x0000_s1053" style="position:absolute;left:1195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7i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7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3" o:spid="_x0000_s1054" style="position:absolute;left:1201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eE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Hh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4" o:spid="_x0000_s1055" style="position:absolute;left:120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AZ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yfL2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A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5" o:spid="_x0000_s1056" style="position:absolute;left:1212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/s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j6QS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yX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6" o:spid="_x0000_s1057" style="position:absolute;left:1218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xj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yxj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7" o:spid="_x0000_s1058" style="position:absolute;left:1224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UF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U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8" o:spid="_x0000_s1059" style="position:absolute;left:1229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rV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y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Mr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9" o:spid="_x0000_s1060" style="position:absolute;left:1235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Oz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+O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0" o:spid="_x0000_s1061" style="position:absolute;left:124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Qu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0Q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1" o:spid="_x0000_s1062" style="position:absolute;left:1247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I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V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G1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2" o:spid="_x0000_s1063" style="position:absolute;left:125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tV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LV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3" o:spid="_x0000_s1064" style="position:absolute;left:1258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Iz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5I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i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4" o:spid="_x0000_s1065" style="position:absolute;left:1264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Wu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U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Fr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5" o:spid="_x0000_s1066" style="position:absolute;left:127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zI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z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6" o:spid="_x0000_s1067" style="position:absolute;left:1276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nU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w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Un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57" o:spid="_x0000_s1068" style="position:absolute;left:128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Cy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gs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8" o:spid="_x0000_s1069" style="position:absolute;left:128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xTc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osU3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59" o:spid="_x0000_s1070" style="position:absolute;left:1293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U1s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F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0" o:spid="_x0000_s1071" style="position:absolute;left:129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Ko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iq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1" o:spid="_x0000_s1072" style="position:absolute;left:1304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vOs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ov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2" o:spid="_x0000_s1073" style="position:absolute;left:131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3Ts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3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3" o:spid="_x0000_s1074" style="position:absolute;left:1316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S1c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n6o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S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4" o:spid="_x0000_s1075" style="position:absolute;left:1322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Mos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z1Q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2M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5" o:spid="_x0000_s1076" style="position:absolute;left:132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pOc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X9U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p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6" o:spid="_x0000_s1077" style="position:absolute;left:1333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9S8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vUv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67" o:spid="_x0000_s1078" style="position:absolute;left:133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Y0M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/6J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GN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8" o:spid="_x0000_s1079" style="position:absolute;left:1345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nkM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E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En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69" o:spid="_x0000_s1080" style="position:absolute;left:1350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CC8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zzi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2C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0" o:spid="_x0000_s1081" style="position:absolute;left:135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cf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zpf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HH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1" o:spid="_x0000_s1082" style="position:absolute;left:1362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55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+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5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2" o:spid="_x0000_s1083" style="position:absolute;left:136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hk8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Xw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oh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3" o:spid="_x0000_s1084" style="position:absolute;left:1373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EC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x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hA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4" o:spid="_x0000_s1085" style="position:absolute;left:1379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af8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7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Gn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5" o:spid="_x0000_s1086" style="position:absolute;left:1385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/5M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i/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6" o:spid="_x0000_s1087" style="position:absolute;left:1391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rls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E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r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7" o:spid="_x0000_s1088" style="position:absolute;left:139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OD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5zS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O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8" o:spid="_x0000_s1089" style="position:absolute;left:1402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tL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3t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9" o:spid="_x0000_s1090" style="position:absolute;left:1408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It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7qY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SL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0" o:spid="_x0000_s1091" style="position:absolute;left:14142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AoMMA&#10;AADdAAAADwAAAGRycy9kb3ducmV2LnhtbERPS2vCQBC+F/oflhF6Ed0YUTS6SpGKvYmPg8cxOyYx&#10;2dmQXWP677sFobf5+J6zXHemEi01rrCsYDSMQBCnVhecKTiftoMZCOeRNVaWScEPOViv3t+WmGj7&#10;5AO1R5+JEMIuQQW593UipUtzMuiGtiYO3M02Bn2ATSZ1g88QbioZR9FUGiw4NORY0yantDw+jIL9&#10;rL/blo+vczUft4W+txd7La1SH73ucwHCU+f/xS/3tw7zJ3EM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iAo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881" o:spid="_x0000_s1092" style="position:absolute;left:1420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zW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+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9z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2" o:spid="_x0000_s1093" style="position:absolute;left:142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rL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I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r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3" o:spid="_x0000_s1094" style="position:absolute;left:1431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Ot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5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Tr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4" o:spid="_x0000_s1095" style="position:absolute;left:143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Qw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/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40M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5" o:spid="_x0000_s1096" style="position:absolute;left:144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1W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R1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6" o:spid="_x0000_s1097" style="position:absolute;left:144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hK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h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7" o:spid="_x0000_s1098" style="position:absolute;left:145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Es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z2k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dE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8" o:spid="_x0000_s1099" style="position:absolute;left:1460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R78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6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R7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9" o:spid="_x0000_s1100" style="position:absolute;left:146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ea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5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je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0" o:spid="_x0000_s1101" style="position:absolute;left:147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AH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5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A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1" o:spid="_x0000_s1102" style="position:absolute;left:147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lh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zi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bl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2" o:spid="_x0000_s1103" style="position:absolute;left:148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98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yxX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/ff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3" o:spid="_x0000_s1104" style="position:absolute;left:1489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Ya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r5Y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2G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4" o:spid="_x0000_s1105" style="position:absolute;left:149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GH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62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FG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5" o:spid="_x0000_s1106" style="position:absolute;left:150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jh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vy5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44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6" o:spid="_x0000_s1107" style="position:absolute;left:150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39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4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J3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7" o:spid="_x0000_s1108" style="position:absolute;left:151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Sb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xTy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7S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8" o:spid="_x0000_s1109" style="position:absolute;left:1517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Ij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II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9" o:spid="_x0000_s1110" style="position:absolute;left:152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tF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6t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0" o:spid="_x0000_s1111" style="position:absolute;left:152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zY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z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1" o:spid="_x0000_s1112" style="position:absolute;left:153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W+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6y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lv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2" o:spid="_x0000_s1113" style="position:absolute;left:154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Oj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Z3E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O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3" o:spid="_x0000_s1114" style="position:absolute;left:1546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rF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r5Y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qx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4" o:spid="_x0000_s1115" style="position:absolute;left:155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1Y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xc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NW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5" o:spid="_x0000_s1116" style="position:absolute;left:155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Q+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X5cr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kP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6" o:spid="_x0000_s1117" style="position:absolute;left:156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Ei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E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7" o:spid="_x0000_s1118" style="position:absolute;left:156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hE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yc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4oR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8" o:spid="_x0000_s1119" style="position:absolute;left:157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eUMYA&#10;AADdAAAADwAAAGRycy9kb3ducmV2LnhtbESPwW7CQAxE75X4h5WRekFlAy0BUhaEWqGW3hL4ACtr&#10;kqhZb5TdQvr3+FCpN1sznnne7AbXqiv1ofFsYDZNQBGX3jZcGTifDk8rUCEiW2w9k4FfCrDbjh42&#10;mFl/45yuRayUhHDI0EAdY5dpHcqaHIap74hFu/jeYZS1r7Tt8SbhrtXzJEm1w4alocaO3moqv4sf&#10;Z2C/fs9fjvmkOH5N1stLmjynZD+MeRwP+1dQkYb4b/67/rSCv1g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ue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9" o:spid="_x0000_s1120" style="position:absolute;left:158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7y8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Y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O8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0" o:spid="_x0000_s1121" style="position:absolute;left:158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lv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Z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pb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1" o:spid="_x0000_s1122" style="position:absolute;left:15928;top:3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2bsMA&#10;AADdAAAADwAAAGRycy9kb3ducmV2LnhtbERPS2sCMRC+F/wPYYReimbVrshqFB8I7a2+8Dpsxs3i&#10;ZrJuUl3/fVMo9DYf33Nmi9ZW4k6NLx0rGPQTEMS50yUXCo6HbW8CwgdkjZVjUvAkD4t552WGmXYP&#10;3tF9HwoRQ9hnqMCEUGdS+tyQRd93NXHkLq6xGCJsCqkbfMRwW8lhkoylxZJjg8Ga1oby6/7bKvjy&#10;brM6fe6278lt+Gyv5i34Myn12m2XUxCB2vAv/nN/6Dg/TUfw+00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2bsMAAADdAAAADwAAAAAAAAAAAAAAAACYAgAAZHJzL2Rv&#10;d25yZXYueG1sUEsFBgAAAAAEAAQA9QAAAIgDAAAAAA==&#10;" path="m,l9,e" filled="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ข้อตกลงการประเมินผลการปฏิบัติงานฉบับนี้จัดทำขึ้น ระหว่างชื่อ-นามสกุล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2B61D9">
        <w:rPr>
          <w:rFonts w:ascii="TH SarabunIT๙" w:hAnsi="TH SarabunIT๙" w:cs="TH SarabunIT๙"/>
          <w:spacing w:val="10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spacing w:val="-4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-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2B61D9" w:rsidRDefault="002B61D9">
      <w:pPr>
        <w:pStyle w:val="a3"/>
        <w:tabs>
          <w:tab w:val="left" w:pos="5309"/>
          <w:tab w:val="left" w:pos="8847"/>
          <w:tab w:val="left" w:pos="12702"/>
        </w:tabs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186055</wp:posOffset>
                </wp:positionV>
                <wp:extent cx="2694940" cy="12700"/>
                <wp:effectExtent l="0" t="0" r="0" b="0"/>
                <wp:wrapNone/>
                <wp:docPr id="138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12700"/>
                          <a:chOff x="5326" y="293"/>
                          <a:chExt cx="4244" cy="20"/>
                        </a:xfrm>
                      </wpg:grpSpPr>
                      <wps:wsp>
                        <wps:cNvPr id="1383" name="Freeform 913"/>
                        <wps:cNvSpPr>
                          <a:spLocks/>
                        </wps:cNvSpPr>
                        <wps:spPr bwMode="auto">
                          <a:xfrm>
                            <a:off x="5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914"/>
                        <wps:cNvSpPr>
                          <a:spLocks/>
                        </wps:cNvSpPr>
                        <wps:spPr bwMode="auto">
                          <a:xfrm>
                            <a:off x="5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915"/>
                        <wps:cNvSpPr>
                          <a:spLocks/>
                        </wps:cNvSpPr>
                        <wps:spPr bwMode="auto">
                          <a:xfrm>
                            <a:off x="54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16"/>
                        <wps:cNvSpPr>
                          <a:spLocks/>
                        </wps:cNvSpPr>
                        <wps:spPr bwMode="auto">
                          <a:xfrm>
                            <a:off x="55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917"/>
                        <wps:cNvSpPr>
                          <a:spLocks/>
                        </wps:cNvSpPr>
                        <wps:spPr bwMode="auto">
                          <a:xfrm>
                            <a:off x="55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918"/>
                        <wps:cNvSpPr>
                          <a:spLocks/>
                        </wps:cNvSpPr>
                        <wps:spPr bwMode="auto">
                          <a:xfrm>
                            <a:off x="56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19"/>
                        <wps:cNvSpPr>
                          <a:spLocks/>
                        </wps:cNvSpPr>
                        <wps:spPr bwMode="auto">
                          <a:xfrm>
                            <a:off x="56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920"/>
                        <wps:cNvSpPr>
                          <a:spLocks/>
                        </wps:cNvSpPr>
                        <wps:spPr bwMode="auto">
                          <a:xfrm>
                            <a:off x="57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921"/>
                        <wps:cNvSpPr>
                          <a:spLocks/>
                        </wps:cNvSpPr>
                        <wps:spPr bwMode="auto">
                          <a:xfrm>
                            <a:off x="57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922"/>
                        <wps:cNvSpPr>
                          <a:spLocks/>
                        </wps:cNvSpPr>
                        <wps:spPr bwMode="auto">
                          <a:xfrm>
                            <a:off x="58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923"/>
                        <wps:cNvSpPr>
                          <a:spLocks/>
                        </wps:cNvSpPr>
                        <wps:spPr bwMode="auto">
                          <a:xfrm>
                            <a:off x="59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924"/>
                        <wps:cNvSpPr>
                          <a:spLocks/>
                        </wps:cNvSpPr>
                        <wps:spPr bwMode="auto">
                          <a:xfrm>
                            <a:off x="59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925"/>
                        <wps:cNvSpPr>
                          <a:spLocks/>
                        </wps:cNvSpPr>
                        <wps:spPr bwMode="auto">
                          <a:xfrm>
                            <a:off x="60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926"/>
                        <wps:cNvSpPr>
                          <a:spLocks/>
                        </wps:cNvSpPr>
                        <wps:spPr bwMode="auto">
                          <a:xfrm>
                            <a:off x="60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927"/>
                        <wps:cNvSpPr>
                          <a:spLocks/>
                        </wps:cNvSpPr>
                        <wps:spPr bwMode="auto">
                          <a:xfrm>
                            <a:off x="61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928"/>
                        <wps:cNvSpPr>
                          <a:spLocks/>
                        </wps:cNvSpPr>
                        <wps:spPr bwMode="auto">
                          <a:xfrm>
                            <a:off x="61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929"/>
                        <wps:cNvSpPr>
                          <a:spLocks/>
                        </wps:cNvSpPr>
                        <wps:spPr bwMode="auto">
                          <a:xfrm>
                            <a:off x="62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930"/>
                        <wps:cNvSpPr>
                          <a:spLocks/>
                        </wps:cNvSpPr>
                        <wps:spPr bwMode="auto">
                          <a:xfrm>
                            <a:off x="63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31"/>
                        <wps:cNvSpPr>
                          <a:spLocks/>
                        </wps:cNvSpPr>
                        <wps:spPr bwMode="auto">
                          <a:xfrm>
                            <a:off x="63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932"/>
                        <wps:cNvSpPr>
                          <a:spLocks/>
                        </wps:cNvSpPr>
                        <wps:spPr bwMode="auto">
                          <a:xfrm>
                            <a:off x="64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933"/>
                        <wps:cNvSpPr>
                          <a:spLocks/>
                        </wps:cNvSpPr>
                        <wps:spPr bwMode="auto">
                          <a:xfrm>
                            <a:off x="64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34"/>
                        <wps:cNvSpPr>
                          <a:spLocks/>
                        </wps:cNvSpPr>
                        <wps:spPr bwMode="auto">
                          <a:xfrm>
                            <a:off x="65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935"/>
                        <wps:cNvSpPr>
                          <a:spLocks/>
                        </wps:cNvSpPr>
                        <wps:spPr bwMode="auto">
                          <a:xfrm>
                            <a:off x="65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936"/>
                        <wps:cNvSpPr>
                          <a:spLocks/>
                        </wps:cNvSpPr>
                        <wps:spPr bwMode="auto">
                          <a:xfrm>
                            <a:off x="66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37"/>
                        <wps:cNvSpPr>
                          <a:spLocks/>
                        </wps:cNvSpPr>
                        <wps:spPr bwMode="auto">
                          <a:xfrm>
                            <a:off x="67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938"/>
                        <wps:cNvSpPr>
                          <a:spLocks/>
                        </wps:cNvSpPr>
                        <wps:spPr bwMode="auto">
                          <a:xfrm>
                            <a:off x="67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939"/>
                        <wps:cNvSpPr>
                          <a:spLocks/>
                        </wps:cNvSpPr>
                        <wps:spPr bwMode="auto">
                          <a:xfrm>
                            <a:off x="68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940"/>
                        <wps:cNvSpPr>
                          <a:spLocks/>
                        </wps:cNvSpPr>
                        <wps:spPr bwMode="auto">
                          <a:xfrm>
                            <a:off x="68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941"/>
                        <wps:cNvSpPr>
                          <a:spLocks/>
                        </wps:cNvSpPr>
                        <wps:spPr bwMode="auto">
                          <a:xfrm>
                            <a:off x="69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942"/>
                        <wps:cNvSpPr>
                          <a:spLocks/>
                        </wps:cNvSpPr>
                        <wps:spPr bwMode="auto">
                          <a:xfrm>
                            <a:off x="70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943"/>
                        <wps:cNvSpPr>
                          <a:spLocks/>
                        </wps:cNvSpPr>
                        <wps:spPr bwMode="auto">
                          <a:xfrm>
                            <a:off x="70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944"/>
                        <wps:cNvSpPr>
                          <a:spLocks/>
                        </wps:cNvSpPr>
                        <wps:spPr bwMode="auto">
                          <a:xfrm>
                            <a:off x="71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945"/>
                        <wps:cNvSpPr>
                          <a:spLocks/>
                        </wps:cNvSpPr>
                        <wps:spPr bwMode="auto">
                          <a:xfrm>
                            <a:off x="71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946"/>
                        <wps:cNvSpPr>
                          <a:spLocks/>
                        </wps:cNvSpPr>
                        <wps:spPr bwMode="auto">
                          <a:xfrm>
                            <a:off x="72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947"/>
                        <wps:cNvSpPr>
                          <a:spLocks/>
                        </wps:cNvSpPr>
                        <wps:spPr bwMode="auto">
                          <a:xfrm>
                            <a:off x="72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948"/>
                        <wps:cNvSpPr>
                          <a:spLocks/>
                        </wps:cNvSpPr>
                        <wps:spPr bwMode="auto">
                          <a:xfrm>
                            <a:off x="73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949"/>
                        <wps:cNvSpPr>
                          <a:spLocks/>
                        </wps:cNvSpPr>
                        <wps:spPr bwMode="auto">
                          <a:xfrm>
                            <a:off x="74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950"/>
                        <wps:cNvSpPr>
                          <a:spLocks/>
                        </wps:cNvSpPr>
                        <wps:spPr bwMode="auto">
                          <a:xfrm>
                            <a:off x="74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951"/>
                        <wps:cNvSpPr>
                          <a:spLocks/>
                        </wps:cNvSpPr>
                        <wps:spPr bwMode="auto">
                          <a:xfrm>
                            <a:off x="75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952"/>
                        <wps:cNvSpPr>
                          <a:spLocks/>
                        </wps:cNvSpPr>
                        <wps:spPr bwMode="auto">
                          <a:xfrm>
                            <a:off x="75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953"/>
                        <wps:cNvSpPr>
                          <a:spLocks/>
                        </wps:cNvSpPr>
                        <wps:spPr bwMode="auto">
                          <a:xfrm>
                            <a:off x="76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954"/>
                        <wps:cNvSpPr>
                          <a:spLocks/>
                        </wps:cNvSpPr>
                        <wps:spPr bwMode="auto">
                          <a:xfrm>
                            <a:off x="76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955"/>
                        <wps:cNvSpPr>
                          <a:spLocks/>
                        </wps:cNvSpPr>
                        <wps:spPr bwMode="auto">
                          <a:xfrm>
                            <a:off x="77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956"/>
                        <wps:cNvSpPr>
                          <a:spLocks/>
                        </wps:cNvSpPr>
                        <wps:spPr bwMode="auto">
                          <a:xfrm>
                            <a:off x="78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957"/>
                        <wps:cNvSpPr>
                          <a:spLocks/>
                        </wps:cNvSpPr>
                        <wps:spPr bwMode="auto">
                          <a:xfrm>
                            <a:off x="78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958"/>
                        <wps:cNvSpPr>
                          <a:spLocks/>
                        </wps:cNvSpPr>
                        <wps:spPr bwMode="auto">
                          <a:xfrm>
                            <a:off x="79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959"/>
                        <wps:cNvSpPr>
                          <a:spLocks/>
                        </wps:cNvSpPr>
                        <wps:spPr bwMode="auto">
                          <a:xfrm>
                            <a:off x="79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960"/>
                        <wps:cNvSpPr>
                          <a:spLocks/>
                        </wps:cNvSpPr>
                        <wps:spPr bwMode="auto">
                          <a:xfrm>
                            <a:off x="80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961"/>
                        <wps:cNvSpPr>
                          <a:spLocks/>
                        </wps:cNvSpPr>
                        <wps:spPr bwMode="auto">
                          <a:xfrm>
                            <a:off x="80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962"/>
                        <wps:cNvSpPr>
                          <a:spLocks/>
                        </wps:cNvSpPr>
                        <wps:spPr bwMode="auto">
                          <a:xfrm>
                            <a:off x="81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963"/>
                        <wps:cNvSpPr>
                          <a:spLocks/>
                        </wps:cNvSpPr>
                        <wps:spPr bwMode="auto">
                          <a:xfrm>
                            <a:off x="82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964"/>
                        <wps:cNvSpPr>
                          <a:spLocks/>
                        </wps:cNvSpPr>
                        <wps:spPr bwMode="auto">
                          <a:xfrm>
                            <a:off x="82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965"/>
                        <wps:cNvSpPr>
                          <a:spLocks/>
                        </wps:cNvSpPr>
                        <wps:spPr bwMode="auto">
                          <a:xfrm>
                            <a:off x="83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966"/>
                        <wps:cNvSpPr>
                          <a:spLocks/>
                        </wps:cNvSpPr>
                        <wps:spPr bwMode="auto">
                          <a:xfrm>
                            <a:off x="83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967"/>
                        <wps:cNvSpPr>
                          <a:spLocks/>
                        </wps:cNvSpPr>
                        <wps:spPr bwMode="auto">
                          <a:xfrm>
                            <a:off x="84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68"/>
                        <wps:cNvSpPr>
                          <a:spLocks/>
                        </wps:cNvSpPr>
                        <wps:spPr bwMode="auto">
                          <a:xfrm>
                            <a:off x="84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69"/>
                        <wps:cNvSpPr>
                          <a:spLocks/>
                        </wps:cNvSpPr>
                        <wps:spPr bwMode="auto">
                          <a:xfrm>
                            <a:off x="85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970"/>
                        <wps:cNvSpPr>
                          <a:spLocks/>
                        </wps:cNvSpPr>
                        <wps:spPr bwMode="auto">
                          <a:xfrm>
                            <a:off x="86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971"/>
                        <wps:cNvSpPr>
                          <a:spLocks/>
                        </wps:cNvSpPr>
                        <wps:spPr bwMode="auto">
                          <a:xfrm>
                            <a:off x="86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972"/>
                        <wps:cNvSpPr>
                          <a:spLocks/>
                        </wps:cNvSpPr>
                        <wps:spPr bwMode="auto">
                          <a:xfrm>
                            <a:off x="87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973"/>
                        <wps:cNvSpPr>
                          <a:spLocks/>
                        </wps:cNvSpPr>
                        <wps:spPr bwMode="auto">
                          <a:xfrm>
                            <a:off x="87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974"/>
                        <wps:cNvSpPr>
                          <a:spLocks/>
                        </wps:cNvSpPr>
                        <wps:spPr bwMode="auto">
                          <a:xfrm>
                            <a:off x="88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975"/>
                        <wps:cNvSpPr>
                          <a:spLocks/>
                        </wps:cNvSpPr>
                        <wps:spPr bwMode="auto">
                          <a:xfrm>
                            <a:off x="89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976"/>
                        <wps:cNvSpPr>
                          <a:spLocks/>
                        </wps:cNvSpPr>
                        <wps:spPr bwMode="auto">
                          <a:xfrm>
                            <a:off x="89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977"/>
                        <wps:cNvSpPr>
                          <a:spLocks/>
                        </wps:cNvSpPr>
                        <wps:spPr bwMode="auto">
                          <a:xfrm>
                            <a:off x="90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978"/>
                        <wps:cNvSpPr>
                          <a:spLocks/>
                        </wps:cNvSpPr>
                        <wps:spPr bwMode="auto">
                          <a:xfrm>
                            <a:off x="90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979"/>
                        <wps:cNvSpPr>
                          <a:spLocks/>
                        </wps:cNvSpPr>
                        <wps:spPr bwMode="auto">
                          <a:xfrm>
                            <a:off x="91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980"/>
                        <wps:cNvSpPr>
                          <a:spLocks/>
                        </wps:cNvSpPr>
                        <wps:spPr bwMode="auto">
                          <a:xfrm>
                            <a:off x="91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981"/>
                        <wps:cNvSpPr>
                          <a:spLocks/>
                        </wps:cNvSpPr>
                        <wps:spPr bwMode="auto">
                          <a:xfrm>
                            <a:off x="92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982"/>
                        <wps:cNvSpPr>
                          <a:spLocks/>
                        </wps:cNvSpPr>
                        <wps:spPr bwMode="auto">
                          <a:xfrm>
                            <a:off x="93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983"/>
                        <wps:cNvSpPr>
                          <a:spLocks/>
                        </wps:cNvSpPr>
                        <wps:spPr bwMode="auto">
                          <a:xfrm>
                            <a:off x="93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984"/>
                        <wps:cNvSpPr>
                          <a:spLocks/>
                        </wps:cNvSpPr>
                        <wps:spPr bwMode="auto">
                          <a:xfrm>
                            <a:off x="94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985"/>
                        <wps:cNvSpPr>
                          <a:spLocks/>
                        </wps:cNvSpPr>
                        <wps:spPr bwMode="auto">
                          <a:xfrm>
                            <a:off x="94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986"/>
                        <wps:cNvSpPr>
                          <a:spLocks/>
                        </wps:cNvSpPr>
                        <wps:spPr bwMode="auto">
                          <a:xfrm>
                            <a:off x="95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8AEF2D" id="Group 912" o:spid="_x0000_s1026" style="position:absolute;margin-left:266.3pt;margin-top:14.65pt;width:212.2pt;height:1pt;z-index:-251666944;mso-position-horizontal-relative:page" coordorigin="5326,293" coordsize="4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" o:allowincell="f">
                <v:shape id="Freeform 913" o:spid="_x0000_s1027" style="position:absolute;left:5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A/Xs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u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14" o:spid="_x0000_s1028" style="position:absolute;left:5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27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frx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du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5" o:spid="_x0000_s1029" style="position:absolute;left:54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Td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03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6" o:spid="_x0000_s1030" style="position:absolute;left:55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NA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frJ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T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7" o:spid="_x0000_s1031" style="position:absolute;left:55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T+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ei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18" o:spid="_x0000_s1032" style="position:absolute;left:56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86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8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19" o:spid="_x0000_s1033" style="position:absolute;left:56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Z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X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Z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0" o:spid="_x0000_s1034" style="position:absolute;left:57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mM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p5j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1" o:spid="_x0000_s1035" style="position:absolute;left:57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VD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2" o:spid="_x0000_s1036" style="position:absolute;left:58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d3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fd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3" o:spid="_x0000_s1037" style="position:absolute;left:59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4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eE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24" o:spid="_x0000_s1038" style="position:absolute;left:59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gM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g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5" o:spid="_x0000_s1039" style="position:absolute;left:60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F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ebK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5F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6" o:spid="_x0000_s1040" style="position:absolute;left:60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b3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yU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zb3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7" o:spid="_x0000_s1041" style="position:absolute;left:61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+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+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8" o:spid="_x0000_s1042" style="position:absolute;left:61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qN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f6j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9" o:spid="_x0000_s1043" style="position:absolute;left:62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P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WZr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NP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0" o:spid="_x0000_s1044" style="position:absolute;left:63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+0M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m+0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1" o:spid="_x0000_s1045" style="position:absolute;left:63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bS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mZr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b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2" o:spid="_x0000_s1046" style="position:absolute;left:64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FPM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52o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F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3" o:spid="_x0000_s1047" style="position:absolute;left:64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gp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52o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sg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4" o:spid="_x0000_s1048" style="position:absolute;left:65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408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T1Q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4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5" o:spid="_x0000_s1049" style="position:absolute;left:65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dSM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4d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6" o:spid="_x0000_s1050" style="position:absolute;left:66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DP8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r1Q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y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7" o:spid="_x0000_s1051" style="position:absolute;left:67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mpM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S7W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Am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8" o:spid="_x0000_s1052" style="position:absolute;left:67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y1s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y1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9" o:spid="_x0000_s1053" style="position:absolute;left:68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X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y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MX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0" o:spid="_x0000_s1054" style="position:absolute;left:68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oDc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Ao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1" o:spid="_x0000_s1055" style="position:absolute;left:69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Nl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N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2" o:spid="_x0000_s1056" style="position:absolute;left:70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T4c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k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hP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3" o:spid="_x0000_s1057" style="position:absolute;left:70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2e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0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2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4" o:spid="_x0000_s1058" style="position:absolute;left:71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uDs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u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5" o:spid="_x0000_s1059" style="position:absolute;left:71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Ll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w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6" o:spid="_x0000_s1060" style="position:absolute;left:72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V4s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S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RXi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7" o:spid="_x0000_s1061" style="position:absolute;left:72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wec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8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bB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8" o:spid="_x0000_s1062" style="position:absolute;left:73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kC8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k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9" o:spid="_x0000_s1063" style="position:absolute;left:74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Bk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q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0" o:spid="_x0000_s1064" style="position:absolute;left:74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is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zi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1" o:spid="_x0000_s1065" style="position:absolute;left:75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HK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0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Ec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2" o:spid="_x0000_s1066" style="position:absolute;left:75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ZX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WRz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LZ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3" o:spid="_x0000_s1067" style="position:absolute;left:76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8x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4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fM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54" o:spid="_x0000_s1068" style="position:absolute;left:76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ks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fk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5" o:spid="_x0000_s1069" style="position:absolute;left:77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BK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WI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6" o:spid="_x0000_s1070" style="position:absolute;left:78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X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p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f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7" o:spid="_x0000_s1071" style="position:absolute;left:78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6x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2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Xr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8" o:spid="_x0000_s1072" style="position:absolute;left:79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ut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u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9" o:spid="_x0000_s1073" style="position:absolute;left:79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LL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Z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0" o:spid="_x0000_s1074" style="position:absolute;left:80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0b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6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0b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1" o:spid="_x0000_s1075" style="position:absolute;left:80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R9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8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nR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2" o:spid="_x0000_s1076" style="position:absolute;left:81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Pg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k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T4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3" o:spid="_x0000_s1077" style="position:absolute;left:82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qG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J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q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4" o:spid="_x0000_s1078" style="position:absolute;left:82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yb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0U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5y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5" o:spid="_x0000_s1079" style="position:absolute;left:83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X9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5Y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1/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6" o:spid="_x0000_s1080" style="position:absolute;left:83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Jg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S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Em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67" o:spid="_x0000_s1081" style="position:absolute;left:84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sG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ib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7B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8" o:spid="_x0000_s1082" style="position:absolute;left:84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4a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4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N4a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9" o:spid="_x0000_s1083" style="position:absolute;left:85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d8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TR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d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0" o:spid="_x0000_s1084" style="position:absolute;left:86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HEM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2FX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MH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1" o:spid="_x0000_s1085" style="position:absolute;left:86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ii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+i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2" o:spid="_x0000_s1086" style="position:absolute;left:87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8/M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08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3" o:spid="_x0000_s1087" style="position:absolute;left:87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ZZ8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3gB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Z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4" o:spid="_x0000_s1088" style="position:absolute;left:88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BE8MA&#10;AADdAAAADwAAAGRycy9kb3ducmV2LnhtbERPzWrCQBC+C32HZQpepG6qIdWYjUiLVHtL9AGG7JiE&#10;ZmdDdqvp23cFobf5+H4n246mE1caXGtZwes8AkFcWd1yreB82r+sQDiPrLGzTAp+ycE2f5pkmGp7&#10;44Kupa9FCGGXooLG+z6V0lUNGXRz2xMH7mIHgz7AoZZ6wFsIN51cRFEiDbYcGhrs6b2h6rv8MQp2&#10;648iPhaz8vg1W79dkmiZkP5Uavo87jYgPI3+X/xwH3SYH8cx3L8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B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5" o:spid="_x0000_s1089" style="position:absolute;left:89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kiM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3gG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k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6" o:spid="_x0000_s1090" style="position:absolute;left:89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6/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GOv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77" o:spid="_x0000_s1091" style="position:absolute;left:90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ZM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3g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qf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8" o:spid="_x0000_s1092" style="position:absolute;left:90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LFs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0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LF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9" o:spid="_x0000_s1093" style="position:absolute;left:91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ujc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ro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0" o:spid="_x0000_s1094" style="position:absolute;left:91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Rz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R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81" o:spid="_x0000_s1095" style="position:absolute;left:92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0V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0V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2" o:spid="_x0000_s1096" style="position:absolute;left:93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qI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Sq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3" o:spid="_x0000_s1097" style="position:absolute;left:93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Pu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16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D7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4" o:spid="_x0000_s1098" style="position:absolute;left:94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z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1k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X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5" o:spid="_x0000_s1099" style="position:absolute;left:94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yV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L1c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Ml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6" o:spid="_x0000_s1100" style="position:absolute;left:95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sI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5Y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r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6523355</wp:posOffset>
                </wp:positionH>
                <wp:positionV relativeFrom="paragraph">
                  <wp:posOffset>186055</wp:posOffset>
                </wp:positionV>
                <wp:extent cx="2000250" cy="12700"/>
                <wp:effectExtent l="0" t="0" r="0" b="0"/>
                <wp:wrapNone/>
                <wp:docPr id="1326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2700"/>
                          <a:chOff x="10273" y="293"/>
                          <a:chExt cx="3150" cy="20"/>
                        </a:xfrm>
                      </wpg:grpSpPr>
                      <wps:wsp>
                        <wps:cNvPr id="1327" name="Freeform 988"/>
                        <wps:cNvSpPr>
                          <a:spLocks/>
                        </wps:cNvSpPr>
                        <wps:spPr bwMode="auto">
                          <a:xfrm>
                            <a:off x="102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989"/>
                        <wps:cNvSpPr>
                          <a:spLocks/>
                        </wps:cNvSpPr>
                        <wps:spPr bwMode="auto">
                          <a:xfrm>
                            <a:off x="10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990"/>
                        <wps:cNvSpPr>
                          <a:spLocks/>
                        </wps:cNvSpPr>
                        <wps:spPr bwMode="auto">
                          <a:xfrm>
                            <a:off x="10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991"/>
                        <wps:cNvSpPr>
                          <a:spLocks/>
                        </wps:cNvSpPr>
                        <wps:spPr bwMode="auto">
                          <a:xfrm>
                            <a:off x="10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992"/>
                        <wps:cNvSpPr>
                          <a:spLocks/>
                        </wps:cNvSpPr>
                        <wps:spPr bwMode="auto">
                          <a:xfrm>
                            <a:off x="10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993"/>
                        <wps:cNvSpPr>
                          <a:spLocks/>
                        </wps:cNvSpPr>
                        <wps:spPr bwMode="auto">
                          <a:xfrm>
                            <a:off x="105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994"/>
                        <wps:cNvSpPr>
                          <a:spLocks/>
                        </wps:cNvSpPr>
                        <wps:spPr bwMode="auto">
                          <a:xfrm>
                            <a:off x="10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995"/>
                        <wps:cNvSpPr>
                          <a:spLocks/>
                        </wps:cNvSpPr>
                        <wps:spPr bwMode="auto">
                          <a:xfrm>
                            <a:off x="10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996"/>
                        <wps:cNvSpPr>
                          <a:spLocks/>
                        </wps:cNvSpPr>
                        <wps:spPr bwMode="auto">
                          <a:xfrm>
                            <a:off x="10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997"/>
                        <wps:cNvSpPr>
                          <a:spLocks/>
                        </wps:cNvSpPr>
                        <wps:spPr bwMode="auto">
                          <a:xfrm>
                            <a:off x="10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998"/>
                        <wps:cNvSpPr>
                          <a:spLocks/>
                        </wps:cNvSpPr>
                        <wps:spPr bwMode="auto">
                          <a:xfrm>
                            <a:off x="108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999"/>
                        <wps:cNvSpPr>
                          <a:spLocks/>
                        </wps:cNvSpPr>
                        <wps:spPr bwMode="auto">
                          <a:xfrm>
                            <a:off x="10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000"/>
                        <wps:cNvSpPr>
                          <a:spLocks/>
                        </wps:cNvSpPr>
                        <wps:spPr bwMode="auto">
                          <a:xfrm>
                            <a:off x="10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001"/>
                        <wps:cNvSpPr>
                          <a:spLocks/>
                        </wps:cNvSpPr>
                        <wps:spPr bwMode="auto">
                          <a:xfrm>
                            <a:off x="110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002"/>
                        <wps:cNvSpPr>
                          <a:spLocks/>
                        </wps:cNvSpPr>
                        <wps:spPr bwMode="auto">
                          <a:xfrm>
                            <a:off x="110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003"/>
                        <wps:cNvSpPr>
                          <a:spLocks/>
                        </wps:cNvSpPr>
                        <wps:spPr bwMode="auto">
                          <a:xfrm>
                            <a:off x="111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004"/>
                        <wps:cNvSpPr>
                          <a:spLocks/>
                        </wps:cNvSpPr>
                        <wps:spPr bwMode="auto">
                          <a:xfrm>
                            <a:off x="112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005"/>
                        <wps:cNvSpPr>
                          <a:spLocks/>
                        </wps:cNvSpPr>
                        <wps:spPr bwMode="auto">
                          <a:xfrm>
                            <a:off x="11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006"/>
                        <wps:cNvSpPr>
                          <a:spLocks/>
                        </wps:cNvSpPr>
                        <wps:spPr bwMode="auto">
                          <a:xfrm>
                            <a:off x="113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007"/>
                        <wps:cNvSpPr>
                          <a:spLocks/>
                        </wps:cNvSpPr>
                        <wps:spPr bwMode="auto">
                          <a:xfrm>
                            <a:off x="113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008"/>
                        <wps:cNvSpPr>
                          <a:spLocks/>
                        </wps:cNvSpPr>
                        <wps:spPr bwMode="auto">
                          <a:xfrm>
                            <a:off x="11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009"/>
                        <wps:cNvSpPr>
                          <a:spLocks/>
                        </wps:cNvSpPr>
                        <wps:spPr bwMode="auto">
                          <a:xfrm>
                            <a:off x="114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010"/>
                        <wps:cNvSpPr>
                          <a:spLocks/>
                        </wps:cNvSpPr>
                        <wps:spPr bwMode="auto">
                          <a:xfrm>
                            <a:off x="11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011"/>
                        <wps:cNvSpPr>
                          <a:spLocks/>
                        </wps:cNvSpPr>
                        <wps:spPr bwMode="auto">
                          <a:xfrm>
                            <a:off x="116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012"/>
                        <wps:cNvSpPr>
                          <a:spLocks/>
                        </wps:cNvSpPr>
                        <wps:spPr bwMode="auto">
                          <a:xfrm>
                            <a:off x="116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013"/>
                        <wps:cNvSpPr>
                          <a:spLocks/>
                        </wps:cNvSpPr>
                        <wps:spPr bwMode="auto">
                          <a:xfrm>
                            <a:off x="117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014"/>
                        <wps:cNvSpPr>
                          <a:spLocks/>
                        </wps:cNvSpPr>
                        <wps:spPr bwMode="auto">
                          <a:xfrm>
                            <a:off x="117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015"/>
                        <wps:cNvSpPr>
                          <a:spLocks/>
                        </wps:cNvSpPr>
                        <wps:spPr bwMode="auto">
                          <a:xfrm>
                            <a:off x="11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016"/>
                        <wps:cNvSpPr>
                          <a:spLocks/>
                        </wps:cNvSpPr>
                        <wps:spPr bwMode="auto">
                          <a:xfrm>
                            <a:off x="118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017"/>
                        <wps:cNvSpPr>
                          <a:spLocks/>
                        </wps:cNvSpPr>
                        <wps:spPr bwMode="auto">
                          <a:xfrm>
                            <a:off x="119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018"/>
                        <wps:cNvSpPr>
                          <a:spLocks/>
                        </wps:cNvSpPr>
                        <wps:spPr bwMode="auto">
                          <a:xfrm>
                            <a:off x="12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019"/>
                        <wps:cNvSpPr>
                          <a:spLocks/>
                        </wps:cNvSpPr>
                        <wps:spPr bwMode="auto">
                          <a:xfrm>
                            <a:off x="120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020"/>
                        <wps:cNvSpPr>
                          <a:spLocks/>
                        </wps:cNvSpPr>
                        <wps:spPr bwMode="auto">
                          <a:xfrm>
                            <a:off x="121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021"/>
                        <wps:cNvSpPr>
                          <a:spLocks/>
                        </wps:cNvSpPr>
                        <wps:spPr bwMode="auto">
                          <a:xfrm>
                            <a:off x="121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022"/>
                        <wps:cNvSpPr>
                          <a:spLocks/>
                        </wps:cNvSpPr>
                        <wps:spPr bwMode="auto">
                          <a:xfrm>
                            <a:off x="122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023"/>
                        <wps:cNvSpPr>
                          <a:spLocks/>
                        </wps:cNvSpPr>
                        <wps:spPr bwMode="auto">
                          <a:xfrm>
                            <a:off x="122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024"/>
                        <wps:cNvSpPr>
                          <a:spLocks/>
                        </wps:cNvSpPr>
                        <wps:spPr bwMode="auto">
                          <a:xfrm>
                            <a:off x="123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025"/>
                        <wps:cNvSpPr>
                          <a:spLocks/>
                        </wps:cNvSpPr>
                        <wps:spPr bwMode="auto">
                          <a:xfrm>
                            <a:off x="124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026"/>
                        <wps:cNvSpPr>
                          <a:spLocks/>
                        </wps:cNvSpPr>
                        <wps:spPr bwMode="auto">
                          <a:xfrm>
                            <a:off x="124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027"/>
                        <wps:cNvSpPr>
                          <a:spLocks/>
                        </wps:cNvSpPr>
                        <wps:spPr bwMode="auto">
                          <a:xfrm>
                            <a:off x="125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28"/>
                        <wps:cNvSpPr>
                          <a:spLocks/>
                        </wps:cNvSpPr>
                        <wps:spPr bwMode="auto">
                          <a:xfrm>
                            <a:off x="125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029"/>
                        <wps:cNvSpPr>
                          <a:spLocks/>
                        </wps:cNvSpPr>
                        <wps:spPr bwMode="auto">
                          <a:xfrm>
                            <a:off x="126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030"/>
                        <wps:cNvSpPr>
                          <a:spLocks/>
                        </wps:cNvSpPr>
                        <wps:spPr bwMode="auto">
                          <a:xfrm>
                            <a:off x="126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31"/>
                        <wps:cNvSpPr>
                          <a:spLocks/>
                        </wps:cNvSpPr>
                        <wps:spPr bwMode="auto">
                          <a:xfrm>
                            <a:off x="127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032"/>
                        <wps:cNvSpPr>
                          <a:spLocks/>
                        </wps:cNvSpPr>
                        <wps:spPr bwMode="auto">
                          <a:xfrm>
                            <a:off x="128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033"/>
                        <wps:cNvSpPr>
                          <a:spLocks/>
                        </wps:cNvSpPr>
                        <wps:spPr bwMode="auto">
                          <a:xfrm>
                            <a:off x="128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034"/>
                        <wps:cNvSpPr>
                          <a:spLocks/>
                        </wps:cNvSpPr>
                        <wps:spPr bwMode="auto">
                          <a:xfrm>
                            <a:off x="129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035"/>
                        <wps:cNvSpPr>
                          <a:spLocks/>
                        </wps:cNvSpPr>
                        <wps:spPr bwMode="auto">
                          <a:xfrm>
                            <a:off x="129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036"/>
                        <wps:cNvSpPr>
                          <a:spLocks/>
                        </wps:cNvSpPr>
                        <wps:spPr bwMode="auto">
                          <a:xfrm>
                            <a:off x="130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037"/>
                        <wps:cNvSpPr>
                          <a:spLocks/>
                        </wps:cNvSpPr>
                        <wps:spPr bwMode="auto">
                          <a:xfrm>
                            <a:off x="131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038"/>
                        <wps:cNvSpPr>
                          <a:spLocks/>
                        </wps:cNvSpPr>
                        <wps:spPr bwMode="auto">
                          <a:xfrm>
                            <a:off x="131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039"/>
                        <wps:cNvSpPr>
                          <a:spLocks/>
                        </wps:cNvSpPr>
                        <wps:spPr bwMode="auto">
                          <a:xfrm>
                            <a:off x="132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040"/>
                        <wps:cNvSpPr>
                          <a:spLocks/>
                        </wps:cNvSpPr>
                        <wps:spPr bwMode="auto">
                          <a:xfrm>
                            <a:off x="132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041"/>
                        <wps:cNvSpPr>
                          <a:spLocks/>
                        </wps:cNvSpPr>
                        <wps:spPr bwMode="auto">
                          <a:xfrm>
                            <a:off x="13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042"/>
                        <wps:cNvSpPr>
                          <a:spLocks/>
                        </wps:cNvSpPr>
                        <wps:spPr bwMode="auto">
                          <a:xfrm>
                            <a:off x="13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276BFE" id="Group 987" o:spid="_x0000_s1026" style="position:absolute;margin-left:513.65pt;margin-top:14.65pt;width:157.5pt;height:1pt;z-index:-251665920;mso-position-horizontal-relative:page" coordorigin="10273,293" coordsize="31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" o:allowincell="f">
                <v:shape id="Freeform 988" o:spid="_x0000_s1027" style="position:absolute;left:102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3o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CRe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t6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9" o:spid="_x0000_s1028" style="position:absolute;left:10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j0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Aj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0" o:spid="_x0000_s1029" style="position:absolute;left:10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GS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yG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1" o:spid="_x0000_s1030" style="position:absolute;left:10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5CM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2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+5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2" o:spid="_x0000_s1031" style="position:absolute;left:10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ck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c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3" o:spid="_x0000_s1032" style="position:absolute;left:105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C5M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GC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4" o:spid="_x0000_s1033" style="position:absolute;left:10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nf8MA&#10;AADdAAAADwAAAGRycy9kb3ducmV2LnhtbERPzWrCQBC+F3yHZYRexGxsSqypq4hSrN6S9gGG7JgE&#10;s7Mhu2p8+65Q8DYf3+8s14NpxZV611hWMItiEMSl1Q1XCn5/vqYfIJxH1thaJgV3crBejV6WmGl7&#10;45yuha9ECGGXoYLa+y6T0pU1GXSR7YgDd7K9QR9gX0nd4y2Em1a+xXEqDTYcGmrsaFtTeS4uRsFm&#10;scvfD/mkOBwni/kpjZOU9F6p1/Gw+QThafBP8b/7W4f5SZLA4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0n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5" o:spid="_x0000_s1034" style="position:absolute;left:10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/C8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2Q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S/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6" o:spid="_x0000_s1035" style="position:absolute;left:10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akM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cTy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7" o:spid="_x0000_s1036" style="position:absolute;left:10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E58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hO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8" o:spid="_x0000_s1037" style="position:absolute;left:108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hfM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5T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IX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9" o:spid="_x0000_s1038" style="position:absolute;left:10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1Ds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0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1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0" o:spid="_x0000_s1039" style="position:absolute;left:10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Ql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E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1" o:spid="_x0000_s1040" style="position:absolute;left:110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Kd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K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2" o:spid="_x0000_s1041" style="position:absolute;left:110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v7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i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Vv7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3" o:spid="_x0000_s1042" style="position:absolute;left:111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xm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ckq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8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4" o:spid="_x0000_s1043" style="position:absolute;left:112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UA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tUA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5" o:spid="_x0000_s1044" style="position:absolute;left:11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Md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F3E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M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6" o:spid="_x0000_s1045" style="position:absolute;left:113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p7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c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+a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7" o:spid="_x0000_s1046" style="position:absolute;left:113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3m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a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Pe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08" o:spid="_x0000_s1047" style="position:absolute;left:11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SA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Z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U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9" o:spid="_x0000_s1048" style="position:absolute;left:114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Gc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/G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0" o:spid="_x0000_s1049" style="position:absolute;left:11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j6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zhL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j6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1" o:spid="_x0000_s1050" style="position:absolute;left:116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cq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+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Bcq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2" o:spid="_x0000_s1051" style="position:absolute;left:116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5M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7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z5M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3" o:spid="_x0000_s1052" style="position:absolute;left:117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nR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9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5n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4" o:spid="_x0000_s1053" style="position:absolute;left:117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C3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Ty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C3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5" o:spid="_x0000_s1054" style="position:absolute;left:11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aq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9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Wq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6" o:spid="_x0000_s1055" style="position:absolute;left:118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/M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L1c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/z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7" o:spid="_x0000_s1056" style="position:absolute;left:119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hR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h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8" o:spid="_x0000_s1057" style="position:absolute;left:12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E3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9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xN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9" o:spid="_x0000_s1058" style="position:absolute;left:120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Qr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8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ZQ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0" o:spid="_x0000_s1059" style="position:absolute;left:121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1N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+SK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1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1" o:spid="_x0000_s1060" style="position:absolute;left:121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WFc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yW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2" o:spid="_x0000_s1061" style="position:absolute;left:122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zj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x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z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3" o:spid="_x0000_s1062" style="position:absolute;left:122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t+c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DRL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rf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4" o:spid="_x0000_s1063" style="position:absolute;left:123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IYs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CG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5" o:spid="_x0000_s1064" style="position:absolute;left:124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QF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e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5A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26" o:spid="_x0000_s1065" style="position:absolute;left:124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1jc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gN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s1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7" o:spid="_x0000_s1066" style="position:absolute;left:125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r+sMA&#10;AADdAAAADwAAAGRycy9kb3ducmV2LnhtbERPzWrCQBC+F3yHZQq9iG6sZa2pq4hFqt4SfYAhOyah&#10;2dmQXTV9e7cgeJuP73cWq9424kqdrx1rmIwTEMSFMzWXGk7H7egThA/IBhvHpOGPPKyWg5cFpsbd&#10;OKNrHkoRQ9inqKEKoU2l9EVFFv3YtcSRO7vOYoiwK6Xp8BbDbSPfk0RJizXHhgpb2lRU/OYXq2E9&#10;/84+9tkw3x+G89lZJVNF5kfrt9d+/QUiUB+e4od7Z+L8qVLw/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r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8" o:spid="_x0000_s1067" style="position:absolute;left:125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OYc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x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O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9" o:spid="_x0000_s1068" style="position:absolute;left:126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aE8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a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0" o:spid="_x0000_s1069" style="position:absolute;left:126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/i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8UJ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Y/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1" o:spid="_x0000_s1070" style="position:absolute;left:127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AyM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UA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2" o:spid="_x0000_s1071" style="position:absolute;left:128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lU8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K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p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3" o:spid="_x0000_s1072" style="position:absolute;left:128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7JM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GQV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7Oy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4" o:spid="_x0000_s1073" style="position:absolute;left:129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ev8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05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3nr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5" o:spid="_x0000_s1074" style="position:absolute;left:129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Gy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d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B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6" o:spid="_x0000_s1075" style="position:absolute;left:130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jU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o1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7" o:spid="_x0000_s1076" style="position:absolute;left:131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9J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L2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A9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8" o:spid="_x0000_s1077" style="position:absolute;left:131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YvM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B/k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Y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9" o:spid="_x0000_s1078" style="position:absolute;left:132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Mzs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M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0" o:spid="_x0000_s1079" style="position:absolute;left:132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pV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p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1" o:spid="_x0000_s1080" style="position:absolute;left:13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w7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w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2" o:spid="_x0000_s1081" style="position:absolute;left:13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Vd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ZPF2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V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</w:t>
      </w:r>
      <w:r w:rsidR="006718F0" w:rsidRPr="002B61D9">
        <w:rPr>
          <w:rFonts w:ascii="TH SarabunIT๙" w:hAnsi="TH SarabunIT๙" w:cs="TH SarabunIT๙"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กับชื่อ-นามสกุล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2B61D9">
        <w:rPr>
          <w:rFonts w:ascii="TH SarabunIT๙" w:hAnsi="TH SarabunIT๙" w:cs="TH SarabunIT๙"/>
          <w:b/>
          <w:bCs/>
          <w:spacing w:val="-3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สุนทร</w:t>
      </w:r>
      <w:proofErr w:type="spellStart"/>
      <w:r w:rsidR="006718F0" w:rsidRPr="002B61D9">
        <w:rPr>
          <w:rFonts w:ascii="TH SarabunIT๙" w:hAnsi="TH SarabunIT๙" w:cs="TH SarabunIT๙"/>
          <w:b/>
          <w:bCs/>
          <w:cs/>
        </w:rPr>
        <w:t>วิภาต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6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หัวหน้าสำนักปลัด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</w:t>
      </w:r>
      <w:r w:rsidR="006718F0" w:rsidRPr="002B61D9">
        <w:rPr>
          <w:rFonts w:ascii="TH SarabunIT๙" w:hAnsi="TH SarabunIT๙" w:cs="TH SarabunIT๙"/>
          <w:spacing w:val="-15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ผู้ประเมิน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ผู้ประเมิน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="006718F0" w:rsidRPr="002B61D9">
        <w:rPr>
          <w:rFonts w:ascii="TH SarabunIT๙" w:hAnsi="TH SarabunIT๙" w:cs="TH SarabunIT๙"/>
          <w:cs/>
        </w:rPr>
        <w:t xml:space="preserve">ส่วนที่ </w:t>
      </w:r>
      <w:r w:rsidR="006718F0" w:rsidRPr="002B61D9">
        <w:rPr>
          <w:rFonts w:ascii="TH SarabunIT๙" w:hAnsi="TH SarabunIT๙" w:cs="TH SarabunIT๙"/>
        </w:rPr>
        <w:t>1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="006718F0" w:rsidRPr="002B61D9">
        <w:rPr>
          <w:rFonts w:ascii="TH SarabunIT๙" w:hAnsi="TH SarabunIT๙" w:cs="TH SarabunIT๙"/>
          <w:spacing w:val="-3"/>
          <w:cs/>
        </w:rPr>
        <w:t>และส่วนที่</w:t>
      </w:r>
      <w:r w:rsidR="006718F0" w:rsidRPr="002B61D9">
        <w:rPr>
          <w:rFonts w:ascii="TH SarabunIT๙" w:hAnsi="TH SarabunIT๙" w:cs="TH SarabunIT๙"/>
          <w:spacing w:val="-46"/>
          <w:cs/>
        </w:rPr>
        <w:t xml:space="preserve"> </w:t>
      </w:r>
      <w:r w:rsidR="006718F0" w:rsidRPr="002B61D9">
        <w:rPr>
          <w:rFonts w:ascii="TH SarabunIT๙" w:hAnsi="TH SarabunIT๙" w:cs="TH SarabunIT๙"/>
        </w:rPr>
        <w:t>2</w:t>
      </w:r>
      <w:r w:rsidR="006718F0" w:rsidRPr="002B61D9">
        <w:rPr>
          <w:rFonts w:ascii="TH SarabunIT๙" w:hAnsi="TH SarabunIT๙" w:cs="TH SarabunIT๙"/>
          <w:spacing w:val="-5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="006718F0" w:rsidRPr="002B61D9">
        <w:rPr>
          <w:rFonts w:ascii="TH SarabunIT๙" w:hAnsi="TH SarabunIT๙" w:cs="TH SarabunIT๙"/>
          <w:cs/>
        </w:rPr>
        <w:t>ครั้งที่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ประจำปีงบประมาณ พ.ศ.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  <w:spacing w:val="3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โดยผู้รับการประเมินขอให้ข้อตกลงว่า</w:t>
      </w:r>
      <w:r w:rsidR="006718F0" w:rsidRPr="002B61D9">
        <w:rPr>
          <w:rFonts w:ascii="TH SarabunIT๙" w:hAnsi="TH SarabunIT๙" w:cs="TH SarabunIT๙"/>
          <w:spacing w:val="1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จะมุ่งมั่นปฏิบัติงานให้เกิดผลงานที่ดีตาม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เป้าหมาย  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</w:t>
      </w:r>
      <w:r w:rsidR="006718F0" w:rsidRPr="002B61D9">
        <w:rPr>
          <w:rFonts w:ascii="TH SarabunIT๙" w:hAnsi="TH SarabunIT๙" w:cs="TH SarabunIT๙"/>
          <w:spacing w:val="-2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และจะ</w:t>
      </w:r>
    </w:p>
    <w:p w:rsidR="006718F0" w:rsidRPr="002B61D9" w:rsidRDefault="006718F0">
      <w:pPr>
        <w:pStyle w:val="a3"/>
        <w:kinsoku w:val="0"/>
        <w:overflowPunct w:val="0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ประเมินผลการปฏิบัติงานด้วยความเป็นธรรม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4095"/>
          <w:tab w:val="left" w:pos="4512"/>
          <w:tab w:val="left" w:pos="6236"/>
          <w:tab w:val="left" w:pos="10059"/>
          <w:tab w:val="left" w:pos="10511"/>
          <w:tab w:val="left" w:pos="10931"/>
          <w:tab w:val="left" w:pos="11387"/>
          <w:tab w:val="left" w:pos="13396"/>
          <w:tab w:val="left" w:pos="13444"/>
        </w:tabs>
        <w:kinsoku w:val="0"/>
        <w:overflowPunct w:val="0"/>
        <w:spacing w:line="278" w:lineRule="auto"/>
        <w:ind w:left="3386" w:right="1057" w:hanging="41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2632075</wp:posOffset>
                </wp:positionH>
                <wp:positionV relativeFrom="paragraph">
                  <wp:posOffset>186055</wp:posOffset>
                </wp:positionV>
                <wp:extent cx="1781175" cy="12700"/>
                <wp:effectExtent l="0" t="0" r="0" b="0"/>
                <wp:wrapNone/>
                <wp:docPr id="1276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2700"/>
                          <a:chOff x="4145" y="293"/>
                          <a:chExt cx="2805" cy="20"/>
                        </a:xfrm>
                      </wpg:grpSpPr>
                      <wps:wsp>
                        <wps:cNvPr id="1277" name="Freeform 1044"/>
                        <wps:cNvSpPr>
                          <a:spLocks/>
                        </wps:cNvSpPr>
                        <wps:spPr bwMode="auto">
                          <a:xfrm>
                            <a:off x="41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045"/>
                        <wps:cNvSpPr>
                          <a:spLocks/>
                        </wps:cNvSpPr>
                        <wps:spPr bwMode="auto">
                          <a:xfrm>
                            <a:off x="42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046"/>
                        <wps:cNvSpPr>
                          <a:spLocks/>
                        </wps:cNvSpPr>
                        <wps:spPr bwMode="auto">
                          <a:xfrm>
                            <a:off x="42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47"/>
                        <wps:cNvSpPr>
                          <a:spLocks/>
                        </wps:cNvSpPr>
                        <wps:spPr bwMode="auto">
                          <a:xfrm>
                            <a:off x="43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48"/>
                        <wps:cNvSpPr>
                          <a:spLocks/>
                        </wps:cNvSpPr>
                        <wps:spPr bwMode="auto">
                          <a:xfrm>
                            <a:off x="43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49"/>
                        <wps:cNvSpPr>
                          <a:spLocks/>
                        </wps:cNvSpPr>
                        <wps:spPr bwMode="auto">
                          <a:xfrm>
                            <a:off x="44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50"/>
                        <wps:cNvSpPr>
                          <a:spLocks/>
                        </wps:cNvSpPr>
                        <wps:spPr bwMode="auto">
                          <a:xfrm>
                            <a:off x="44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51"/>
                        <wps:cNvSpPr>
                          <a:spLocks/>
                        </wps:cNvSpPr>
                        <wps:spPr bwMode="auto">
                          <a:xfrm>
                            <a:off x="45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52"/>
                        <wps:cNvSpPr>
                          <a:spLocks/>
                        </wps:cNvSpPr>
                        <wps:spPr bwMode="auto">
                          <a:xfrm>
                            <a:off x="46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053"/>
                        <wps:cNvSpPr>
                          <a:spLocks/>
                        </wps:cNvSpPr>
                        <wps:spPr bwMode="auto">
                          <a:xfrm>
                            <a:off x="46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054"/>
                        <wps:cNvSpPr>
                          <a:spLocks/>
                        </wps:cNvSpPr>
                        <wps:spPr bwMode="auto">
                          <a:xfrm>
                            <a:off x="47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055"/>
                        <wps:cNvSpPr>
                          <a:spLocks/>
                        </wps:cNvSpPr>
                        <wps:spPr bwMode="auto">
                          <a:xfrm>
                            <a:off x="47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056"/>
                        <wps:cNvSpPr>
                          <a:spLocks/>
                        </wps:cNvSpPr>
                        <wps:spPr bwMode="auto">
                          <a:xfrm>
                            <a:off x="48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057"/>
                        <wps:cNvSpPr>
                          <a:spLocks/>
                        </wps:cNvSpPr>
                        <wps:spPr bwMode="auto">
                          <a:xfrm>
                            <a:off x="48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058"/>
                        <wps:cNvSpPr>
                          <a:spLocks/>
                        </wps:cNvSpPr>
                        <wps:spPr bwMode="auto">
                          <a:xfrm>
                            <a:off x="49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059"/>
                        <wps:cNvSpPr>
                          <a:spLocks/>
                        </wps:cNvSpPr>
                        <wps:spPr bwMode="auto">
                          <a:xfrm>
                            <a:off x="50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060"/>
                        <wps:cNvSpPr>
                          <a:spLocks/>
                        </wps:cNvSpPr>
                        <wps:spPr bwMode="auto">
                          <a:xfrm>
                            <a:off x="50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061"/>
                        <wps:cNvSpPr>
                          <a:spLocks/>
                        </wps:cNvSpPr>
                        <wps:spPr bwMode="auto">
                          <a:xfrm>
                            <a:off x="51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062"/>
                        <wps:cNvSpPr>
                          <a:spLocks/>
                        </wps:cNvSpPr>
                        <wps:spPr bwMode="auto">
                          <a:xfrm>
                            <a:off x="51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63"/>
                        <wps:cNvSpPr>
                          <a:spLocks/>
                        </wps:cNvSpPr>
                        <wps:spPr bwMode="auto">
                          <a:xfrm>
                            <a:off x="52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064"/>
                        <wps:cNvSpPr>
                          <a:spLocks/>
                        </wps:cNvSpPr>
                        <wps:spPr bwMode="auto">
                          <a:xfrm>
                            <a:off x="53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065"/>
                        <wps:cNvSpPr>
                          <a:spLocks/>
                        </wps:cNvSpPr>
                        <wps:spPr bwMode="auto">
                          <a:xfrm>
                            <a:off x="53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066"/>
                        <wps:cNvSpPr>
                          <a:spLocks/>
                        </wps:cNvSpPr>
                        <wps:spPr bwMode="auto">
                          <a:xfrm>
                            <a:off x="54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067"/>
                        <wps:cNvSpPr>
                          <a:spLocks/>
                        </wps:cNvSpPr>
                        <wps:spPr bwMode="auto">
                          <a:xfrm>
                            <a:off x="54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068"/>
                        <wps:cNvSpPr>
                          <a:spLocks/>
                        </wps:cNvSpPr>
                        <wps:spPr bwMode="auto">
                          <a:xfrm>
                            <a:off x="55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069"/>
                        <wps:cNvSpPr>
                          <a:spLocks/>
                        </wps:cNvSpPr>
                        <wps:spPr bwMode="auto">
                          <a:xfrm>
                            <a:off x="55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070"/>
                        <wps:cNvSpPr>
                          <a:spLocks/>
                        </wps:cNvSpPr>
                        <wps:spPr bwMode="auto">
                          <a:xfrm>
                            <a:off x="56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071"/>
                        <wps:cNvSpPr>
                          <a:spLocks/>
                        </wps:cNvSpPr>
                        <wps:spPr bwMode="auto">
                          <a:xfrm>
                            <a:off x="57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072"/>
                        <wps:cNvSpPr>
                          <a:spLocks/>
                        </wps:cNvSpPr>
                        <wps:spPr bwMode="auto">
                          <a:xfrm>
                            <a:off x="57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073"/>
                        <wps:cNvSpPr>
                          <a:spLocks/>
                        </wps:cNvSpPr>
                        <wps:spPr bwMode="auto">
                          <a:xfrm>
                            <a:off x="58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074"/>
                        <wps:cNvSpPr>
                          <a:spLocks/>
                        </wps:cNvSpPr>
                        <wps:spPr bwMode="auto">
                          <a:xfrm>
                            <a:off x="58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075"/>
                        <wps:cNvSpPr>
                          <a:spLocks/>
                        </wps:cNvSpPr>
                        <wps:spPr bwMode="auto">
                          <a:xfrm>
                            <a:off x="59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076"/>
                        <wps:cNvSpPr>
                          <a:spLocks/>
                        </wps:cNvSpPr>
                        <wps:spPr bwMode="auto">
                          <a:xfrm>
                            <a:off x="59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077"/>
                        <wps:cNvSpPr>
                          <a:spLocks/>
                        </wps:cNvSpPr>
                        <wps:spPr bwMode="auto">
                          <a:xfrm>
                            <a:off x="60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078"/>
                        <wps:cNvSpPr>
                          <a:spLocks/>
                        </wps:cNvSpPr>
                        <wps:spPr bwMode="auto">
                          <a:xfrm>
                            <a:off x="61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079"/>
                        <wps:cNvSpPr>
                          <a:spLocks/>
                        </wps:cNvSpPr>
                        <wps:spPr bwMode="auto">
                          <a:xfrm>
                            <a:off x="61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080"/>
                        <wps:cNvSpPr>
                          <a:spLocks/>
                        </wps:cNvSpPr>
                        <wps:spPr bwMode="auto">
                          <a:xfrm>
                            <a:off x="62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81"/>
                        <wps:cNvSpPr>
                          <a:spLocks/>
                        </wps:cNvSpPr>
                        <wps:spPr bwMode="auto">
                          <a:xfrm>
                            <a:off x="62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082"/>
                        <wps:cNvSpPr>
                          <a:spLocks/>
                        </wps:cNvSpPr>
                        <wps:spPr bwMode="auto">
                          <a:xfrm>
                            <a:off x="63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083"/>
                        <wps:cNvSpPr>
                          <a:spLocks/>
                        </wps:cNvSpPr>
                        <wps:spPr bwMode="auto">
                          <a:xfrm>
                            <a:off x="63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084"/>
                        <wps:cNvSpPr>
                          <a:spLocks/>
                        </wps:cNvSpPr>
                        <wps:spPr bwMode="auto">
                          <a:xfrm>
                            <a:off x="64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085"/>
                        <wps:cNvSpPr>
                          <a:spLocks/>
                        </wps:cNvSpPr>
                        <wps:spPr bwMode="auto">
                          <a:xfrm>
                            <a:off x="65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086"/>
                        <wps:cNvSpPr>
                          <a:spLocks/>
                        </wps:cNvSpPr>
                        <wps:spPr bwMode="auto">
                          <a:xfrm>
                            <a:off x="65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087"/>
                        <wps:cNvSpPr>
                          <a:spLocks/>
                        </wps:cNvSpPr>
                        <wps:spPr bwMode="auto">
                          <a:xfrm>
                            <a:off x="66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88"/>
                        <wps:cNvSpPr>
                          <a:spLocks/>
                        </wps:cNvSpPr>
                        <wps:spPr bwMode="auto">
                          <a:xfrm>
                            <a:off x="66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089"/>
                        <wps:cNvSpPr>
                          <a:spLocks/>
                        </wps:cNvSpPr>
                        <wps:spPr bwMode="auto">
                          <a:xfrm>
                            <a:off x="67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090"/>
                        <wps:cNvSpPr>
                          <a:spLocks/>
                        </wps:cNvSpPr>
                        <wps:spPr bwMode="auto">
                          <a:xfrm>
                            <a:off x="68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091"/>
                        <wps:cNvSpPr>
                          <a:spLocks/>
                        </wps:cNvSpPr>
                        <wps:spPr bwMode="auto">
                          <a:xfrm>
                            <a:off x="68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092"/>
                        <wps:cNvSpPr>
                          <a:spLocks/>
                        </wps:cNvSpPr>
                        <wps:spPr bwMode="auto">
                          <a:xfrm>
                            <a:off x="69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503C0E" id="Group 1043" o:spid="_x0000_s1026" style="position:absolute;margin-left:207.25pt;margin-top:14.65pt;width:140.25pt;height:1pt;z-index:-251664896;mso-position-horizontal-relative:page" coordorigin="4145,293" coordsize="28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" o:allowincell="f">
                <v:shape id="Freeform 1044" o:spid="_x0000_s1027" style="position:absolute;left:41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XI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B/n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2X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5" o:spid="_x0000_s1028" style="position:absolute;left:42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DU8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ID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6" o:spid="_x0000_s1029" style="position:absolute;left:42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myM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6my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7" o:spid="_x0000_s1030" style="position:absolute;left:43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/c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F/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8" o:spid="_x0000_s1031" style="position:absolute;left:43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a6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frxb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d2u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49" o:spid="_x0000_s1032" style="position:absolute;left:44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En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9E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0" o:spid="_x0000_s1033" style="position:absolute;left:44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hB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j2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+E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51" o:spid="_x0000_s1034" style="position:absolute;left:45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5c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frxa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eX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2" o:spid="_x0000_s1035" style="position:absolute;left:46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c6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X22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3O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3" o:spid="_x0000_s1036" style="position:absolute;left:46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Cn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/ipN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Q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4" o:spid="_x0000_s1037" style="position:absolute;left:47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nB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n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5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5" o:spid="_x0000_s1038" style="position:absolute;left:47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zd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dz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6" o:spid="_x0000_s1039" style="position:absolute;left:48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W7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W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7" o:spid="_x0000_s1040" style="position:absolute;left:48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pr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6a/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58" o:spid="_x0000_s1041" style="position:absolute;left:49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M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6R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T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9" o:spid="_x0000_s1042" style="position:absolute;left:50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SQ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Rr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S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0" o:spid="_x0000_s1043" style="position:absolute;left:50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32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p3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1" o:spid="_x0000_s1044" style="position:absolute;left:51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vr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Pv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2" o:spid="_x0000_s1045" style="position:absolute;left:51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KN8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afIJ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K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3" o:spid="_x0000_s1046" style="position:absolute;left:52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3UQ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3U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4" o:spid="_x0000_s1047" style="position:absolute;left:53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x2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T5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x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5" o:spid="_x0000_s1048" style="position:absolute;left:53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7lq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+5an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66" o:spid="_x0000_s1049" style="position:absolute;left:54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A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A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7" o:spid="_x0000_s1050" style="position:absolute;left:54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ztc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N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8" o:spid="_x0000_s1051" style="position:absolute;left:55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WLs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p2o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/W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9" o:spid="_x0000_s1052" style="position:absolute;left:55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IWc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Z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1I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0" o:spid="_x0000_s1053" style="position:absolute;left:56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tws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P1E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t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1" o:spid="_x0000_s1054" style="position:absolute;left:57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1t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Z2o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1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2" o:spid="_x0000_s1055" style="position:absolute;left:57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QLc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TQ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3" o:spid="_x0000_s1056" style="position:absolute;left:58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OW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H+QiX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O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4" o:spid="_x0000_s1057" style="position:absolute;left:58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rwc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x2o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r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5" o:spid="_x0000_s1058" style="position:absolute;left:59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/s8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/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6" o:spid="_x0000_s1059" style="position:absolute;left:59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aK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X6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n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7" o:spid="_x0000_s1060" style="position:absolute;left:60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laM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l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8" o:spid="_x0000_s1061" style="position:absolute;left:61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A88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A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9" o:spid="_x0000_s1062" style="position:absolute;left:61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ehM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N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3o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0" o:spid="_x0000_s1063" style="position:absolute;left:62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7H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h7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1" o:spid="_x0000_s1064" style="position:absolute;left:62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ja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0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j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2" o:spid="_x0000_s1065" style="position:absolute;left:63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G8M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+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G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3" o:spid="_x0000_s1066" style="position:absolute;left:63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Yh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j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/Y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4" o:spid="_x0000_s1067" style="position:absolute;left:64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9HM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hJv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f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5" o:spid="_x0000_s1068" style="position:absolute;left:65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pbs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zp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6" o:spid="_x0000_s1069" style="position:absolute;left:65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M9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M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7" o:spid="_x0000_s1070" style="position:absolute;left:66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v1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Yv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8" o:spid="_x0000_s1071" style="position:absolute;left:66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KT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P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aik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9" o:spid="_x0000_s1072" style="position:absolute;left:67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UO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B/Fs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gU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0" o:spid="_x0000_s1073" style="position:absolute;left:68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xo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x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1" o:spid="_x0000_s1074" style="position:absolute;left:68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p1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Um8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K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92" o:spid="_x0000_s1075" style="position:absolute;left:69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MT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+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GM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7134860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22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1236" y="293"/>
                          <a:chExt cx="2862" cy="20"/>
                        </a:xfrm>
                      </wpg:grpSpPr>
                      <wps:wsp>
                        <wps:cNvPr id="1226" name="Freeform 1094"/>
                        <wps:cNvSpPr>
                          <a:spLocks/>
                        </wps:cNvSpPr>
                        <wps:spPr bwMode="auto">
                          <a:xfrm>
                            <a:off x="112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095"/>
                        <wps:cNvSpPr>
                          <a:spLocks/>
                        </wps:cNvSpPr>
                        <wps:spPr bwMode="auto">
                          <a:xfrm>
                            <a:off x="112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096"/>
                        <wps:cNvSpPr>
                          <a:spLocks/>
                        </wps:cNvSpPr>
                        <wps:spPr bwMode="auto">
                          <a:xfrm>
                            <a:off x="113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097"/>
                        <wps:cNvSpPr>
                          <a:spLocks/>
                        </wps:cNvSpPr>
                        <wps:spPr bwMode="auto">
                          <a:xfrm>
                            <a:off x="114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098"/>
                        <wps:cNvSpPr>
                          <a:spLocks/>
                        </wps:cNvSpPr>
                        <wps:spPr bwMode="auto">
                          <a:xfrm>
                            <a:off x="114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099"/>
                        <wps:cNvSpPr>
                          <a:spLocks/>
                        </wps:cNvSpPr>
                        <wps:spPr bwMode="auto">
                          <a:xfrm>
                            <a:off x="115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00"/>
                        <wps:cNvSpPr>
                          <a:spLocks/>
                        </wps:cNvSpPr>
                        <wps:spPr bwMode="auto">
                          <a:xfrm>
                            <a:off x="115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101"/>
                        <wps:cNvSpPr>
                          <a:spLocks/>
                        </wps:cNvSpPr>
                        <wps:spPr bwMode="auto">
                          <a:xfrm>
                            <a:off x="116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102"/>
                        <wps:cNvSpPr>
                          <a:spLocks/>
                        </wps:cNvSpPr>
                        <wps:spPr bwMode="auto">
                          <a:xfrm>
                            <a:off x="117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103"/>
                        <wps:cNvSpPr>
                          <a:spLocks/>
                        </wps:cNvSpPr>
                        <wps:spPr bwMode="auto">
                          <a:xfrm>
                            <a:off x="117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104"/>
                        <wps:cNvSpPr>
                          <a:spLocks/>
                        </wps:cNvSpPr>
                        <wps:spPr bwMode="auto">
                          <a:xfrm>
                            <a:off x="118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105"/>
                        <wps:cNvSpPr>
                          <a:spLocks/>
                        </wps:cNvSpPr>
                        <wps:spPr bwMode="auto">
                          <a:xfrm>
                            <a:off x="118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106"/>
                        <wps:cNvSpPr>
                          <a:spLocks/>
                        </wps:cNvSpPr>
                        <wps:spPr bwMode="auto">
                          <a:xfrm>
                            <a:off x="119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107"/>
                        <wps:cNvSpPr>
                          <a:spLocks/>
                        </wps:cNvSpPr>
                        <wps:spPr bwMode="auto">
                          <a:xfrm>
                            <a:off x="119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08"/>
                        <wps:cNvSpPr>
                          <a:spLocks/>
                        </wps:cNvSpPr>
                        <wps:spPr bwMode="auto">
                          <a:xfrm>
                            <a:off x="120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09"/>
                        <wps:cNvSpPr>
                          <a:spLocks/>
                        </wps:cNvSpPr>
                        <wps:spPr bwMode="auto">
                          <a:xfrm>
                            <a:off x="121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110"/>
                        <wps:cNvSpPr>
                          <a:spLocks/>
                        </wps:cNvSpPr>
                        <wps:spPr bwMode="auto">
                          <a:xfrm>
                            <a:off x="121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111"/>
                        <wps:cNvSpPr>
                          <a:spLocks/>
                        </wps:cNvSpPr>
                        <wps:spPr bwMode="auto">
                          <a:xfrm>
                            <a:off x="122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112"/>
                        <wps:cNvSpPr>
                          <a:spLocks/>
                        </wps:cNvSpPr>
                        <wps:spPr bwMode="auto">
                          <a:xfrm>
                            <a:off x="122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113"/>
                        <wps:cNvSpPr>
                          <a:spLocks/>
                        </wps:cNvSpPr>
                        <wps:spPr bwMode="auto">
                          <a:xfrm>
                            <a:off x="12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114"/>
                        <wps:cNvSpPr>
                          <a:spLocks/>
                        </wps:cNvSpPr>
                        <wps:spPr bwMode="auto">
                          <a:xfrm>
                            <a:off x="12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115"/>
                        <wps:cNvSpPr>
                          <a:spLocks/>
                        </wps:cNvSpPr>
                        <wps:spPr bwMode="auto">
                          <a:xfrm>
                            <a:off x="12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116"/>
                        <wps:cNvSpPr>
                          <a:spLocks/>
                        </wps:cNvSpPr>
                        <wps:spPr bwMode="auto">
                          <a:xfrm>
                            <a:off x="12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117"/>
                        <wps:cNvSpPr>
                          <a:spLocks/>
                        </wps:cNvSpPr>
                        <wps:spPr bwMode="auto">
                          <a:xfrm>
                            <a:off x="125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118"/>
                        <wps:cNvSpPr>
                          <a:spLocks/>
                        </wps:cNvSpPr>
                        <wps:spPr bwMode="auto">
                          <a:xfrm>
                            <a:off x="12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119"/>
                        <wps:cNvSpPr>
                          <a:spLocks/>
                        </wps:cNvSpPr>
                        <wps:spPr bwMode="auto">
                          <a:xfrm>
                            <a:off x="12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120"/>
                        <wps:cNvSpPr>
                          <a:spLocks/>
                        </wps:cNvSpPr>
                        <wps:spPr bwMode="auto">
                          <a:xfrm>
                            <a:off x="12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21"/>
                        <wps:cNvSpPr>
                          <a:spLocks/>
                        </wps:cNvSpPr>
                        <wps:spPr bwMode="auto">
                          <a:xfrm>
                            <a:off x="12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122"/>
                        <wps:cNvSpPr>
                          <a:spLocks/>
                        </wps:cNvSpPr>
                        <wps:spPr bwMode="auto">
                          <a:xfrm>
                            <a:off x="128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123"/>
                        <wps:cNvSpPr>
                          <a:spLocks/>
                        </wps:cNvSpPr>
                        <wps:spPr bwMode="auto">
                          <a:xfrm>
                            <a:off x="12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124"/>
                        <wps:cNvSpPr>
                          <a:spLocks/>
                        </wps:cNvSpPr>
                        <wps:spPr bwMode="auto">
                          <a:xfrm>
                            <a:off x="12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125"/>
                        <wps:cNvSpPr>
                          <a:spLocks/>
                        </wps:cNvSpPr>
                        <wps:spPr bwMode="auto">
                          <a:xfrm>
                            <a:off x="130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126"/>
                        <wps:cNvSpPr>
                          <a:spLocks/>
                        </wps:cNvSpPr>
                        <wps:spPr bwMode="auto">
                          <a:xfrm>
                            <a:off x="130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127"/>
                        <wps:cNvSpPr>
                          <a:spLocks/>
                        </wps:cNvSpPr>
                        <wps:spPr bwMode="auto">
                          <a:xfrm>
                            <a:off x="131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128"/>
                        <wps:cNvSpPr>
                          <a:spLocks/>
                        </wps:cNvSpPr>
                        <wps:spPr bwMode="auto">
                          <a:xfrm>
                            <a:off x="131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29"/>
                        <wps:cNvSpPr>
                          <a:spLocks/>
                        </wps:cNvSpPr>
                        <wps:spPr bwMode="auto">
                          <a:xfrm>
                            <a:off x="13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130"/>
                        <wps:cNvSpPr>
                          <a:spLocks/>
                        </wps:cNvSpPr>
                        <wps:spPr bwMode="auto">
                          <a:xfrm>
                            <a:off x="133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131"/>
                        <wps:cNvSpPr>
                          <a:spLocks/>
                        </wps:cNvSpPr>
                        <wps:spPr bwMode="auto">
                          <a:xfrm>
                            <a:off x="133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132"/>
                        <wps:cNvSpPr>
                          <a:spLocks/>
                        </wps:cNvSpPr>
                        <wps:spPr bwMode="auto">
                          <a:xfrm>
                            <a:off x="13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133"/>
                        <wps:cNvSpPr>
                          <a:spLocks/>
                        </wps:cNvSpPr>
                        <wps:spPr bwMode="auto">
                          <a:xfrm>
                            <a:off x="134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134"/>
                        <wps:cNvSpPr>
                          <a:spLocks/>
                        </wps:cNvSpPr>
                        <wps:spPr bwMode="auto">
                          <a:xfrm>
                            <a:off x="13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135"/>
                        <wps:cNvSpPr>
                          <a:spLocks/>
                        </wps:cNvSpPr>
                        <wps:spPr bwMode="auto">
                          <a:xfrm>
                            <a:off x="136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136"/>
                        <wps:cNvSpPr>
                          <a:spLocks/>
                        </wps:cNvSpPr>
                        <wps:spPr bwMode="auto">
                          <a:xfrm>
                            <a:off x="136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137"/>
                        <wps:cNvSpPr>
                          <a:spLocks/>
                        </wps:cNvSpPr>
                        <wps:spPr bwMode="auto">
                          <a:xfrm>
                            <a:off x="137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138"/>
                        <wps:cNvSpPr>
                          <a:spLocks/>
                        </wps:cNvSpPr>
                        <wps:spPr bwMode="auto">
                          <a:xfrm>
                            <a:off x="137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139"/>
                        <wps:cNvSpPr>
                          <a:spLocks/>
                        </wps:cNvSpPr>
                        <wps:spPr bwMode="auto">
                          <a:xfrm>
                            <a:off x="13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40"/>
                        <wps:cNvSpPr>
                          <a:spLocks/>
                        </wps:cNvSpPr>
                        <wps:spPr bwMode="auto">
                          <a:xfrm>
                            <a:off x="138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41"/>
                        <wps:cNvSpPr>
                          <a:spLocks/>
                        </wps:cNvSpPr>
                        <wps:spPr bwMode="auto">
                          <a:xfrm>
                            <a:off x="139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42"/>
                        <wps:cNvSpPr>
                          <a:spLocks/>
                        </wps:cNvSpPr>
                        <wps:spPr bwMode="auto">
                          <a:xfrm>
                            <a:off x="14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43"/>
                        <wps:cNvSpPr>
                          <a:spLocks/>
                        </wps:cNvSpPr>
                        <wps:spPr bwMode="auto">
                          <a:xfrm>
                            <a:off x="140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EC650C" id="Group 1093" o:spid="_x0000_s1026" style="position:absolute;margin-left:561.8pt;margin-top:14.65pt;width:143.1pt;height:1pt;z-index:-251663872;mso-position-horizontal-relative:page" coordorigin="11236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" o:allowincell="f">
                <v:shape id="Freeform 1094" o:spid="_x0000_s1027" style="position:absolute;left:112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dp8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5" o:spid="_x0000_s1028" style="position:absolute;left:112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4P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ZzC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64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6" o:spid="_x0000_s1029" style="position:absolute;left:113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sTs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s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7" o:spid="_x0000_s1030" style="position:absolute;left:114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2J1c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ZzC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2J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8" o:spid="_x0000_s1031" style="position:absolute;left:114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2l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62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9" o:spid="_x0000_s1032" style="position:absolute;left:115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TD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/M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Ew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0" o:spid="_x0000_s1033" style="position:absolute;left:115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Ne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nsX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CN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1" o:spid="_x0000_s1034" style="position:absolute;left:116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o4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wo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2" o:spid="_x0000_s1035" style="position:absolute;left:117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l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XGy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sJ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3" o:spid="_x0000_s1036" style="position:absolute;left:117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VD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5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V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4" o:spid="_x0000_s1037" style="position:absolute;left:118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Les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TN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i3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5" o:spid="_x0000_s1038" style="position:absolute;left:118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u4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DhZ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Lu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6" o:spid="_x0000_s1039" style="position:absolute;left:119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6k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i6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7" o:spid="_x0000_s1040" style="position:absolute;left:119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f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8" o:spid="_x0000_s1041" style="position:absolute;left:120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F6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jF6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9" o:spid="_x0000_s1042" style="position:absolute;left:121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gc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s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GB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0" o:spid="_x0000_s1043" style="position:absolute;left:121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+B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eBb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b+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1" o:spid="_x0000_s1044" style="position:absolute;left:122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bn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fEq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W5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12" o:spid="_x0000_s1045" style="position:absolute;left:122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D6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D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3" o:spid="_x0000_s1046" style="position:absolute;left:12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mc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9m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4" o:spid="_x0000_s1047" style="position:absolute;left:12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4B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5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34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5" o:spid="_x0000_s1048" style="position:absolute;left:12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dn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+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V2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6" o:spid="_x0000_s1049" style="position:absolute;left:12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J7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7J7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7" o:spid="_x0000_s1050" style="position:absolute;left:125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sd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Js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8" o:spid="_x0000_s1051" style="position:absolute;left:12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TN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T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9" o:spid="_x0000_s1052" style="position:absolute;left:12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2r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3id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9q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0" o:spid="_x0000_s1053" style="position:absolute;left:12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o2cMA&#10;AADdAAAADwAAAGRycy9kb3ducmV2LnhtbERPzWrCQBC+F/oOywheRDdN26jRVUSRam+JPsCQHZNg&#10;djZkV03f3i0UepuP73eW69404k6dqy0reJtEIIgLq2suFZxP+/EMhPPIGhvLpOCHHKxXry9LTLV9&#10;cEb33JcihLBLUUHlfZtK6YqKDLqJbYkDd7GdQR9gV0rd4SOEm0bGUZRIgzWHhgpb2lZUXPObUbCZ&#10;77KPYzbKj9+j+fSSRO8J6S+lhoN+swDhqff/4j/3QYf58WcM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9o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1" o:spid="_x0000_s1054" style="position:absolute;left:12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NQ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9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N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2" o:spid="_x0000_s1055" style="position:absolute;left:128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VN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pV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3" o:spid="_x0000_s1056" style="position:absolute;left:12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wr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c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8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4" o:spid="_x0000_s1057" style="position:absolute;left:12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u2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bt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5" o:spid="_x0000_s1058" style="position:absolute;left:130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LQ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jL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6" o:spid="_x0000_s1059" style="position:absolute;left:130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fM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fM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7" o:spid="_x0000_s1060" style="position:absolute;left:131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6q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6Wc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v6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8" o:spid="_x0000_s1061" style="position:absolute;left:131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ZiM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Z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9" o:spid="_x0000_s1062" style="position:absolute;left:13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8E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N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PB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0" o:spid="_x0000_s1063" style="position:absolute;left:133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iZM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Oi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1" o:spid="_x0000_s1064" style="position:absolute;left:133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H/8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RL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B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2" o:spid="_x0000_s1065" style="position:absolute;left:13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fi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4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af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3" o:spid="_x0000_s1066" style="position:absolute;left:134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6E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qOh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4" o:spid="_x0000_s1067" style="position:absolute;left:13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kZ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m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k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5" o:spid="_x0000_s1068" style="position:absolute;left:136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B/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TeA5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AH8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36" o:spid="_x0000_s1069" style="position:absolute;left:136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Vjs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uVj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7" o:spid="_x0000_s1070" style="position:absolute;left:137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wF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w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8" o:spid="_x0000_s1071" style="position:absolute;left:137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PVc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P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9" o:spid="_x0000_s1072" style="position:absolute;left:13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qzs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U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qs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0" o:spid="_x0000_s1073" style="position:absolute;left:138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0uc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Rr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o0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1" o:spid="_x0000_s1074" style="position:absolute;left:139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RIs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HiV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kS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2" o:spid="_x0000_s1075" style="position:absolute;left:14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JVs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x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wl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3" o:spid="_x0000_s1076" style="position:absolute;left:140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sz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Ww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s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452755</wp:posOffset>
                </wp:positionV>
                <wp:extent cx="1778000" cy="12700"/>
                <wp:effectExtent l="0" t="0" r="0" b="0"/>
                <wp:wrapNone/>
                <wp:docPr id="1175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12700"/>
                          <a:chOff x="4161" y="713"/>
                          <a:chExt cx="2800" cy="20"/>
                        </a:xfrm>
                      </wpg:grpSpPr>
                      <wps:wsp>
                        <wps:cNvPr id="1176" name="Freeform 1145"/>
                        <wps:cNvSpPr>
                          <a:spLocks/>
                        </wps:cNvSpPr>
                        <wps:spPr bwMode="auto">
                          <a:xfrm>
                            <a:off x="416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46"/>
                        <wps:cNvSpPr>
                          <a:spLocks/>
                        </wps:cNvSpPr>
                        <wps:spPr bwMode="auto">
                          <a:xfrm>
                            <a:off x="42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47"/>
                        <wps:cNvSpPr>
                          <a:spLocks/>
                        </wps:cNvSpPr>
                        <wps:spPr bwMode="auto">
                          <a:xfrm>
                            <a:off x="42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48"/>
                        <wps:cNvSpPr>
                          <a:spLocks/>
                        </wps:cNvSpPr>
                        <wps:spPr bwMode="auto">
                          <a:xfrm>
                            <a:off x="43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49"/>
                        <wps:cNvSpPr>
                          <a:spLocks/>
                        </wps:cNvSpPr>
                        <wps:spPr bwMode="auto">
                          <a:xfrm>
                            <a:off x="43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50"/>
                        <wps:cNvSpPr>
                          <a:spLocks/>
                        </wps:cNvSpPr>
                        <wps:spPr bwMode="auto">
                          <a:xfrm>
                            <a:off x="445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51"/>
                        <wps:cNvSpPr>
                          <a:spLocks/>
                        </wps:cNvSpPr>
                        <wps:spPr bwMode="auto">
                          <a:xfrm>
                            <a:off x="45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52"/>
                        <wps:cNvSpPr>
                          <a:spLocks/>
                        </wps:cNvSpPr>
                        <wps:spPr bwMode="auto">
                          <a:xfrm>
                            <a:off x="45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53"/>
                        <wps:cNvSpPr>
                          <a:spLocks/>
                        </wps:cNvSpPr>
                        <wps:spPr bwMode="auto">
                          <a:xfrm>
                            <a:off x="46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54"/>
                        <wps:cNvSpPr>
                          <a:spLocks/>
                        </wps:cNvSpPr>
                        <wps:spPr bwMode="auto">
                          <a:xfrm>
                            <a:off x="46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55"/>
                        <wps:cNvSpPr>
                          <a:spLocks/>
                        </wps:cNvSpPr>
                        <wps:spPr bwMode="auto">
                          <a:xfrm>
                            <a:off x="47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56"/>
                        <wps:cNvSpPr>
                          <a:spLocks/>
                        </wps:cNvSpPr>
                        <wps:spPr bwMode="auto">
                          <a:xfrm>
                            <a:off x="480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57"/>
                        <wps:cNvSpPr>
                          <a:spLocks/>
                        </wps:cNvSpPr>
                        <wps:spPr bwMode="auto">
                          <a:xfrm>
                            <a:off x="48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58"/>
                        <wps:cNvSpPr>
                          <a:spLocks/>
                        </wps:cNvSpPr>
                        <wps:spPr bwMode="auto">
                          <a:xfrm>
                            <a:off x="49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59"/>
                        <wps:cNvSpPr>
                          <a:spLocks/>
                        </wps:cNvSpPr>
                        <wps:spPr bwMode="auto">
                          <a:xfrm>
                            <a:off x="497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60"/>
                        <wps:cNvSpPr>
                          <a:spLocks/>
                        </wps:cNvSpPr>
                        <wps:spPr bwMode="auto">
                          <a:xfrm>
                            <a:off x="50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61"/>
                        <wps:cNvSpPr>
                          <a:spLocks/>
                        </wps:cNvSpPr>
                        <wps:spPr bwMode="auto">
                          <a:xfrm>
                            <a:off x="508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62"/>
                        <wps:cNvSpPr>
                          <a:spLocks/>
                        </wps:cNvSpPr>
                        <wps:spPr bwMode="auto">
                          <a:xfrm>
                            <a:off x="51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63"/>
                        <wps:cNvSpPr>
                          <a:spLocks/>
                        </wps:cNvSpPr>
                        <wps:spPr bwMode="auto">
                          <a:xfrm>
                            <a:off x="52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64"/>
                        <wps:cNvSpPr>
                          <a:spLocks/>
                        </wps:cNvSpPr>
                        <wps:spPr bwMode="auto">
                          <a:xfrm>
                            <a:off x="526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65"/>
                        <wps:cNvSpPr>
                          <a:spLocks/>
                        </wps:cNvSpPr>
                        <wps:spPr bwMode="auto">
                          <a:xfrm>
                            <a:off x="53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66"/>
                        <wps:cNvSpPr>
                          <a:spLocks/>
                        </wps:cNvSpPr>
                        <wps:spPr bwMode="auto">
                          <a:xfrm>
                            <a:off x="537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67"/>
                        <wps:cNvSpPr>
                          <a:spLocks/>
                        </wps:cNvSpPr>
                        <wps:spPr bwMode="auto">
                          <a:xfrm>
                            <a:off x="54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68"/>
                        <wps:cNvSpPr>
                          <a:spLocks/>
                        </wps:cNvSpPr>
                        <wps:spPr bwMode="auto">
                          <a:xfrm>
                            <a:off x="54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69"/>
                        <wps:cNvSpPr>
                          <a:spLocks/>
                        </wps:cNvSpPr>
                        <wps:spPr bwMode="auto">
                          <a:xfrm>
                            <a:off x="55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70"/>
                        <wps:cNvSpPr>
                          <a:spLocks/>
                        </wps:cNvSpPr>
                        <wps:spPr bwMode="auto">
                          <a:xfrm>
                            <a:off x="56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171"/>
                        <wps:cNvSpPr>
                          <a:spLocks/>
                        </wps:cNvSpPr>
                        <wps:spPr bwMode="auto">
                          <a:xfrm>
                            <a:off x="5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172"/>
                        <wps:cNvSpPr>
                          <a:spLocks/>
                        </wps:cNvSpPr>
                        <wps:spPr bwMode="auto">
                          <a:xfrm>
                            <a:off x="57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73"/>
                        <wps:cNvSpPr>
                          <a:spLocks/>
                        </wps:cNvSpPr>
                        <wps:spPr bwMode="auto">
                          <a:xfrm>
                            <a:off x="57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174"/>
                        <wps:cNvSpPr>
                          <a:spLocks/>
                        </wps:cNvSpPr>
                        <wps:spPr bwMode="auto">
                          <a:xfrm>
                            <a:off x="58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175"/>
                        <wps:cNvSpPr>
                          <a:spLocks/>
                        </wps:cNvSpPr>
                        <wps:spPr bwMode="auto">
                          <a:xfrm>
                            <a:off x="58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76"/>
                        <wps:cNvSpPr>
                          <a:spLocks/>
                        </wps:cNvSpPr>
                        <wps:spPr bwMode="auto">
                          <a:xfrm>
                            <a:off x="59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77"/>
                        <wps:cNvSpPr>
                          <a:spLocks/>
                        </wps:cNvSpPr>
                        <wps:spPr bwMode="auto">
                          <a:xfrm>
                            <a:off x="60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178"/>
                        <wps:cNvSpPr>
                          <a:spLocks/>
                        </wps:cNvSpPr>
                        <wps:spPr bwMode="auto">
                          <a:xfrm>
                            <a:off x="60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179"/>
                        <wps:cNvSpPr>
                          <a:spLocks/>
                        </wps:cNvSpPr>
                        <wps:spPr bwMode="auto">
                          <a:xfrm>
                            <a:off x="61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180"/>
                        <wps:cNvSpPr>
                          <a:spLocks/>
                        </wps:cNvSpPr>
                        <wps:spPr bwMode="auto">
                          <a:xfrm>
                            <a:off x="61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81"/>
                        <wps:cNvSpPr>
                          <a:spLocks/>
                        </wps:cNvSpPr>
                        <wps:spPr bwMode="auto">
                          <a:xfrm>
                            <a:off x="62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182"/>
                        <wps:cNvSpPr>
                          <a:spLocks/>
                        </wps:cNvSpPr>
                        <wps:spPr bwMode="auto">
                          <a:xfrm>
                            <a:off x="62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183"/>
                        <wps:cNvSpPr>
                          <a:spLocks/>
                        </wps:cNvSpPr>
                        <wps:spPr bwMode="auto">
                          <a:xfrm>
                            <a:off x="63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184"/>
                        <wps:cNvSpPr>
                          <a:spLocks/>
                        </wps:cNvSpPr>
                        <wps:spPr bwMode="auto">
                          <a:xfrm>
                            <a:off x="64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85"/>
                        <wps:cNvSpPr>
                          <a:spLocks/>
                        </wps:cNvSpPr>
                        <wps:spPr bwMode="auto">
                          <a:xfrm>
                            <a:off x="647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186"/>
                        <wps:cNvSpPr>
                          <a:spLocks/>
                        </wps:cNvSpPr>
                        <wps:spPr bwMode="auto">
                          <a:xfrm>
                            <a:off x="65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87"/>
                        <wps:cNvSpPr>
                          <a:spLocks/>
                        </wps:cNvSpPr>
                        <wps:spPr bwMode="auto">
                          <a:xfrm>
                            <a:off x="65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88"/>
                        <wps:cNvSpPr>
                          <a:spLocks/>
                        </wps:cNvSpPr>
                        <wps:spPr bwMode="auto">
                          <a:xfrm>
                            <a:off x="664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189"/>
                        <wps:cNvSpPr>
                          <a:spLocks/>
                        </wps:cNvSpPr>
                        <wps:spPr bwMode="auto">
                          <a:xfrm>
                            <a:off x="67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90"/>
                        <wps:cNvSpPr>
                          <a:spLocks/>
                        </wps:cNvSpPr>
                        <wps:spPr bwMode="auto">
                          <a:xfrm>
                            <a:off x="675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91"/>
                        <wps:cNvSpPr>
                          <a:spLocks/>
                        </wps:cNvSpPr>
                        <wps:spPr bwMode="auto">
                          <a:xfrm>
                            <a:off x="68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92"/>
                        <wps:cNvSpPr>
                          <a:spLocks/>
                        </wps:cNvSpPr>
                        <wps:spPr bwMode="auto">
                          <a:xfrm>
                            <a:off x="68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93"/>
                        <wps:cNvSpPr>
                          <a:spLocks/>
                        </wps:cNvSpPr>
                        <wps:spPr bwMode="auto">
                          <a:xfrm>
                            <a:off x="6932" y="71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4F0177" id="Group 1144" o:spid="_x0000_s1026" style="position:absolute;margin-left:208.05pt;margin-top:35.65pt;width:140pt;height:1pt;z-index:-251662848;mso-position-horizontal-relative:page" coordorigin="4161,713" coordsize="2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" o:allowincell="f">
                <v:shape id="Freeform 1145" o:spid="_x0000_s1027" style="position:absolute;left:416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Tx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i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FP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6" o:spid="_x0000_s1028" style="position:absolute;left:42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2X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li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j2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7" o:spid="_x0000_s1029" style="position:absolute;left:42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iL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iL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8" o:spid="_x0000_s1030" style="position:absolute;left:43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Ht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vH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9" o:spid="_x0000_s1031" style="position:absolute;left:43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eDs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Qe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0" o:spid="_x0000_s1032" style="position:absolute;left:445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7l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X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i7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1" o:spid="_x0000_s1033" style="position:absolute;left:45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l4s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noX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J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2" o:spid="_x0000_s1034" style="position:absolute;left:45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Aec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aPF1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aA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3" o:spid="_x0000_s1035" style="position:absolute;left:46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YD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j+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N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54" o:spid="_x0000_s1036" style="position:absolute;left:46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9ls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mX/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O9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5" o:spid="_x0000_s1037" style="position:absolute;left:47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j4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RL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I+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6" o:spid="_x0000_s1038" style="position:absolute;left:480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Ges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3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hn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7" o:spid="_x0000_s1039" style="position:absolute;left:48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SCM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IS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8" o:spid="_x0000_s1040" style="position:absolute;left:49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63k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63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9" o:spid="_x0000_s1041" style="position:absolute;left:497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I08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X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2I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0" o:spid="_x0000_s1042" style="position:absolute;left:50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tS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Rr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t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1" o:spid="_x0000_s1043" style="position:absolute;left:508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zP8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6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sz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62" o:spid="_x0000_s1044" style="position:absolute;left:51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Wp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8W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3" o:spid="_x0000_s1045" style="position:absolute;left:52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O0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O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4" o:spid="_x0000_s1046" style="position:absolute;left:526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rS8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NPm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or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5" o:spid="_x0000_s1047" style="position:absolute;left:53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1P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1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6" o:spid="_x0000_s1048" style="position:absolute;left:537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Qp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Sx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QQ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7" o:spid="_x0000_s1049" style="position:absolute;left:54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E1c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W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E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8" o:spid="_x0000_s1050" style="position:absolute;left:54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hT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h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9" o:spid="_x0000_s1051" style="position:absolute;left:55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8KMYA&#10;AADdAAAADwAAAGRycy9kb3ducmV2LnhtbESP0WrCQBBF34X+wzKFvkjd1EqqqZsglqL2LakfMGTH&#10;JDQ7G3a3mv59VxB8m+Hee+bOuhhNL87kfGdZwcssAUFcW91xo+D4/fm8BOEDssbeMin4Iw9F/jBZ&#10;Y6bthUs6V6EREcI+QwVtCEMmpa9bMuhndiCO2sk6gyGurpHa4SXCTS/nSZJKgx3HCy0OtG2p/ql+&#10;jYLN6qNcHMppdfiart5OafKakt4p9fQ4bt5BBBrD3XxL73WsH5Fw/SaO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8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0" o:spid="_x0000_s1052" style="position:absolute;left:56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Zs8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TE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7Z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1" o:spid="_x0000_s1053" style="position:absolute;left:5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HxM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T1Q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H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2" o:spid="_x0000_s1054" style="position:absolute;left:57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iX8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p2o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i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3" o:spid="_x0000_s1055" style="position:absolute;left:57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6K8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p2o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6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4" o:spid="_x0000_s1056" style="position:absolute;left:58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fs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37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5" o:spid="_x0000_s1057" style="position:absolute;left:58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Bx8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H+XCX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B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6" o:spid="_x0000_s1058" style="position:absolute;left:59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kX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f66W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5F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7" o:spid="_x0000_s1059" style="position:absolute;left:60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wLs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Rw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8" o:spid="_x0000_s1060" style="position:absolute;left:60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Vtc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z1Q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jV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9" o:spid="_x0000_s1061" style="position:absolute;left:61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q9c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vq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0" o:spid="_x0000_s1062" style="position:absolute;left:61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Pbs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X8Q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T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1" o:spid="_x0000_s1063" style="position:absolute;left:62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RGc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T2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XR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82" o:spid="_x0000_s1064" style="position:absolute;left:62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0g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8t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dI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3" o:spid="_x0000_s1065" style="position:absolute;left:63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s9s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k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Oz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4" o:spid="_x0000_s1066" style="position:absolute;left:64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Jb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5i/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S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5" o:spid="_x0000_s1067" style="position:absolute;left:647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XGs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J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1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6" o:spid="_x0000_s1068" style="position:absolute;left:65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yg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XM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co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7" o:spid="_x0000_s1069" style="position:absolute;left:65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m88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m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8" o:spid="_x0000_s1070" style="position:absolute;left:664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Da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8x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Q2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9" o:spid="_x0000_s1071" style="position:absolute;left:67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gSM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g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0" o:spid="_x0000_s1072" style="position:absolute;left:675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F08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x1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F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1" o:spid="_x0000_s1073" style="position:absolute;left:68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pMMA&#10;AADdAAAADwAAAGRycy9kb3ducmV2LnhtbERPzWrCQBC+C77DMkIvohujxJpmI9JSqr0l7QMM2TEJ&#10;ZmdDdqvp27sFobf5+H4n24+mE1caXGtZwWoZgSCurG65VvD99b54BuE8ssbOMin4JQf7fDrJMNX2&#10;xgVdS1+LEMIuRQWN930qpasaMuiWticO3NkOBn2AQy31gLcQbjoZR1EiDbYcGhrs6bWh6lL+GAWH&#10;3VuxORXz8vQ5323PSbROSH8o9TQbDy8gPI3+X/xwH3WYH8cx/H0TT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b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2" o:spid="_x0000_s1074" style="position:absolute;left:68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+P8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jm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W+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3" o:spid="_x0000_s1075" style="position:absolute;left:6932;top:71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Jy74A&#10;AADdAAAADwAAAGRycy9kb3ducmV2LnhtbERPSwrCMBDdC94hjOBOU0uRUo0ioiDu/IDboRnbYjMp&#10;Taz19kYQ3M3jfWe57k0tOmpdZVnBbBqBIM6trrhQcL3sJykI55E11pZJwZscrFfDwRIzbV98ou7s&#10;CxFC2GWooPS+yaR0eUkG3dQ2xIG729agD7AtpG7xFcJNLeMomkuDFYeGEhvalpQ/zk+j4Lbr/Emm&#10;14bnfZrmyeWYbOujUuNRv1mA8NT7v/jnPugwP44T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Bycu+AAAA3QAAAA8AAAAAAAAAAAAAAAAAmAIAAGRycy9kb3ducmV2&#10;LnhtbFBLBQYAAAAABAAEAPUAAACDAwAAAAA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7166610</wp:posOffset>
                </wp:positionH>
                <wp:positionV relativeFrom="paragraph">
                  <wp:posOffset>452755</wp:posOffset>
                </wp:positionV>
                <wp:extent cx="1881505" cy="12700"/>
                <wp:effectExtent l="0" t="0" r="0" b="0"/>
                <wp:wrapNone/>
                <wp:docPr id="1122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12700"/>
                          <a:chOff x="11286" y="713"/>
                          <a:chExt cx="2963" cy="20"/>
                        </a:xfrm>
                      </wpg:grpSpPr>
                      <wps:wsp>
                        <wps:cNvPr id="1123" name="Freeform 1195"/>
                        <wps:cNvSpPr>
                          <a:spLocks/>
                        </wps:cNvSpPr>
                        <wps:spPr bwMode="auto">
                          <a:xfrm>
                            <a:off x="112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96"/>
                        <wps:cNvSpPr>
                          <a:spLocks/>
                        </wps:cNvSpPr>
                        <wps:spPr bwMode="auto">
                          <a:xfrm>
                            <a:off x="113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97"/>
                        <wps:cNvSpPr>
                          <a:spLocks/>
                        </wps:cNvSpPr>
                        <wps:spPr bwMode="auto">
                          <a:xfrm>
                            <a:off x="114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98"/>
                        <wps:cNvSpPr>
                          <a:spLocks/>
                        </wps:cNvSpPr>
                        <wps:spPr bwMode="auto">
                          <a:xfrm>
                            <a:off x="1146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99"/>
                        <wps:cNvSpPr>
                          <a:spLocks/>
                        </wps:cNvSpPr>
                        <wps:spPr bwMode="auto">
                          <a:xfrm>
                            <a:off x="115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200"/>
                        <wps:cNvSpPr>
                          <a:spLocks/>
                        </wps:cNvSpPr>
                        <wps:spPr bwMode="auto">
                          <a:xfrm>
                            <a:off x="115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201"/>
                        <wps:cNvSpPr>
                          <a:spLocks/>
                        </wps:cNvSpPr>
                        <wps:spPr bwMode="auto">
                          <a:xfrm>
                            <a:off x="116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202"/>
                        <wps:cNvSpPr>
                          <a:spLocks/>
                        </wps:cNvSpPr>
                        <wps:spPr bwMode="auto">
                          <a:xfrm>
                            <a:off x="116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203"/>
                        <wps:cNvSpPr>
                          <a:spLocks/>
                        </wps:cNvSpPr>
                        <wps:spPr bwMode="auto">
                          <a:xfrm>
                            <a:off x="117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204"/>
                        <wps:cNvSpPr>
                          <a:spLocks/>
                        </wps:cNvSpPr>
                        <wps:spPr bwMode="auto">
                          <a:xfrm>
                            <a:off x="118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205"/>
                        <wps:cNvSpPr>
                          <a:spLocks/>
                        </wps:cNvSpPr>
                        <wps:spPr bwMode="auto">
                          <a:xfrm>
                            <a:off x="118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206"/>
                        <wps:cNvSpPr>
                          <a:spLocks/>
                        </wps:cNvSpPr>
                        <wps:spPr bwMode="auto">
                          <a:xfrm>
                            <a:off x="119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207"/>
                        <wps:cNvSpPr>
                          <a:spLocks/>
                        </wps:cNvSpPr>
                        <wps:spPr bwMode="auto">
                          <a:xfrm>
                            <a:off x="119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208"/>
                        <wps:cNvSpPr>
                          <a:spLocks/>
                        </wps:cNvSpPr>
                        <wps:spPr bwMode="auto">
                          <a:xfrm>
                            <a:off x="120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209"/>
                        <wps:cNvSpPr>
                          <a:spLocks/>
                        </wps:cNvSpPr>
                        <wps:spPr bwMode="auto">
                          <a:xfrm>
                            <a:off x="120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210"/>
                        <wps:cNvSpPr>
                          <a:spLocks/>
                        </wps:cNvSpPr>
                        <wps:spPr bwMode="auto">
                          <a:xfrm>
                            <a:off x="121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211"/>
                        <wps:cNvSpPr>
                          <a:spLocks/>
                        </wps:cNvSpPr>
                        <wps:spPr bwMode="auto">
                          <a:xfrm>
                            <a:off x="122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212"/>
                        <wps:cNvSpPr>
                          <a:spLocks/>
                        </wps:cNvSpPr>
                        <wps:spPr bwMode="auto">
                          <a:xfrm>
                            <a:off x="122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213"/>
                        <wps:cNvSpPr>
                          <a:spLocks/>
                        </wps:cNvSpPr>
                        <wps:spPr bwMode="auto">
                          <a:xfrm>
                            <a:off x="123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214"/>
                        <wps:cNvSpPr>
                          <a:spLocks/>
                        </wps:cNvSpPr>
                        <wps:spPr bwMode="auto">
                          <a:xfrm>
                            <a:off x="123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215"/>
                        <wps:cNvSpPr>
                          <a:spLocks/>
                        </wps:cNvSpPr>
                        <wps:spPr bwMode="auto">
                          <a:xfrm>
                            <a:off x="124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216"/>
                        <wps:cNvSpPr>
                          <a:spLocks/>
                        </wps:cNvSpPr>
                        <wps:spPr bwMode="auto">
                          <a:xfrm>
                            <a:off x="125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217"/>
                        <wps:cNvSpPr>
                          <a:spLocks/>
                        </wps:cNvSpPr>
                        <wps:spPr bwMode="auto">
                          <a:xfrm>
                            <a:off x="125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218"/>
                        <wps:cNvSpPr>
                          <a:spLocks/>
                        </wps:cNvSpPr>
                        <wps:spPr bwMode="auto">
                          <a:xfrm>
                            <a:off x="126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219"/>
                        <wps:cNvSpPr>
                          <a:spLocks/>
                        </wps:cNvSpPr>
                        <wps:spPr bwMode="auto">
                          <a:xfrm>
                            <a:off x="126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220"/>
                        <wps:cNvSpPr>
                          <a:spLocks/>
                        </wps:cNvSpPr>
                        <wps:spPr bwMode="auto">
                          <a:xfrm>
                            <a:off x="127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221"/>
                        <wps:cNvSpPr>
                          <a:spLocks/>
                        </wps:cNvSpPr>
                        <wps:spPr bwMode="auto">
                          <a:xfrm>
                            <a:off x="1278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222"/>
                        <wps:cNvSpPr>
                          <a:spLocks/>
                        </wps:cNvSpPr>
                        <wps:spPr bwMode="auto">
                          <a:xfrm>
                            <a:off x="128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223"/>
                        <wps:cNvSpPr>
                          <a:spLocks/>
                        </wps:cNvSpPr>
                        <wps:spPr bwMode="auto">
                          <a:xfrm>
                            <a:off x="129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224"/>
                        <wps:cNvSpPr>
                          <a:spLocks/>
                        </wps:cNvSpPr>
                        <wps:spPr bwMode="auto">
                          <a:xfrm>
                            <a:off x="1296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225"/>
                        <wps:cNvSpPr>
                          <a:spLocks/>
                        </wps:cNvSpPr>
                        <wps:spPr bwMode="auto">
                          <a:xfrm>
                            <a:off x="130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226"/>
                        <wps:cNvSpPr>
                          <a:spLocks/>
                        </wps:cNvSpPr>
                        <wps:spPr bwMode="auto">
                          <a:xfrm>
                            <a:off x="130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227"/>
                        <wps:cNvSpPr>
                          <a:spLocks/>
                        </wps:cNvSpPr>
                        <wps:spPr bwMode="auto">
                          <a:xfrm>
                            <a:off x="131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228"/>
                        <wps:cNvSpPr>
                          <a:spLocks/>
                        </wps:cNvSpPr>
                        <wps:spPr bwMode="auto">
                          <a:xfrm>
                            <a:off x="131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229"/>
                        <wps:cNvSpPr>
                          <a:spLocks/>
                        </wps:cNvSpPr>
                        <wps:spPr bwMode="auto">
                          <a:xfrm>
                            <a:off x="132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230"/>
                        <wps:cNvSpPr>
                          <a:spLocks/>
                        </wps:cNvSpPr>
                        <wps:spPr bwMode="auto">
                          <a:xfrm>
                            <a:off x="133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231"/>
                        <wps:cNvSpPr>
                          <a:spLocks/>
                        </wps:cNvSpPr>
                        <wps:spPr bwMode="auto">
                          <a:xfrm>
                            <a:off x="133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232"/>
                        <wps:cNvSpPr>
                          <a:spLocks/>
                        </wps:cNvSpPr>
                        <wps:spPr bwMode="auto">
                          <a:xfrm>
                            <a:off x="134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233"/>
                        <wps:cNvSpPr>
                          <a:spLocks/>
                        </wps:cNvSpPr>
                        <wps:spPr bwMode="auto">
                          <a:xfrm>
                            <a:off x="134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234"/>
                        <wps:cNvSpPr>
                          <a:spLocks/>
                        </wps:cNvSpPr>
                        <wps:spPr bwMode="auto">
                          <a:xfrm>
                            <a:off x="135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235"/>
                        <wps:cNvSpPr>
                          <a:spLocks/>
                        </wps:cNvSpPr>
                        <wps:spPr bwMode="auto">
                          <a:xfrm>
                            <a:off x="135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236"/>
                        <wps:cNvSpPr>
                          <a:spLocks/>
                        </wps:cNvSpPr>
                        <wps:spPr bwMode="auto">
                          <a:xfrm>
                            <a:off x="136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237"/>
                        <wps:cNvSpPr>
                          <a:spLocks/>
                        </wps:cNvSpPr>
                        <wps:spPr bwMode="auto">
                          <a:xfrm>
                            <a:off x="137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238"/>
                        <wps:cNvSpPr>
                          <a:spLocks/>
                        </wps:cNvSpPr>
                        <wps:spPr bwMode="auto">
                          <a:xfrm>
                            <a:off x="137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239"/>
                        <wps:cNvSpPr>
                          <a:spLocks/>
                        </wps:cNvSpPr>
                        <wps:spPr bwMode="auto">
                          <a:xfrm>
                            <a:off x="138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240"/>
                        <wps:cNvSpPr>
                          <a:spLocks/>
                        </wps:cNvSpPr>
                        <wps:spPr bwMode="auto">
                          <a:xfrm>
                            <a:off x="138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241"/>
                        <wps:cNvSpPr>
                          <a:spLocks/>
                        </wps:cNvSpPr>
                        <wps:spPr bwMode="auto">
                          <a:xfrm>
                            <a:off x="139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242"/>
                        <wps:cNvSpPr>
                          <a:spLocks/>
                        </wps:cNvSpPr>
                        <wps:spPr bwMode="auto">
                          <a:xfrm>
                            <a:off x="139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243"/>
                        <wps:cNvSpPr>
                          <a:spLocks/>
                        </wps:cNvSpPr>
                        <wps:spPr bwMode="auto">
                          <a:xfrm>
                            <a:off x="140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244"/>
                        <wps:cNvSpPr>
                          <a:spLocks/>
                        </wps:cNvSpPr>
                        <wps:spPr bwMode="auto">
                          <a:xfrm>
                            <a:off x="141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245"/>
                        <wps:cNvSpPr>
                          <a:spLocks/>
                        </wps:cNvSpPr>
                        <wps:spPr bwMode="auto">
                          <a:xfrm>
                            <a:off x="141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246"/>
                        <wps:cNvSpPr>
                          <a:spLocks/>
                        </wps:cNvSpPr>
                        <wps:spPr bwMode="auto">
                          <a:xfrm>
                            <a:off x="14229" y="7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C1B8BF" id="Group 1194" o:spid="_x0000_s1026" style="position:absolute;margin-left:564.3pt;margin-top:35.65pt;width:148.15pt;height:1pt;z-index:-251661824;mso-position-horizontal-relative:page" coordorigin="11286,713" coordsize="29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" o:allowincell="f">
                <v:shape id="Freeform 1195" o:spid="_x0000_s1027" style="position:absolute;left:112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fQ8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sv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30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6" o:spid="_x0000_s1028" style="position:absolute;left:113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HN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0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Uc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97" o:spid="_x0000_s1029" style="position:absolute;left:114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r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1+8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4q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8" o:spid="_x0000_s1030" style="position:absolute;left:1146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82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rJI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3fN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9" o:spid="_x0000_s1031" style="position:absolute;left:115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ZQM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nK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2U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0" o:spid="_x0000_s1032" style="position:absolute;left:115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NMs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RN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1" o:spid="_x0000_s1033" style="position:absolute;left:116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oqc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y9S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6K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2" o:spid="_x0000_s1034" style="position:absolute;left:116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X6c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vX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3" o:spid="_x0000_s1035" style="position:absolute;left:117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yc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y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4" o:spid="_x0000_s1036" style="position:absolute;left:118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sBc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vM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7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5" o:spid="_x0000_s1037" style="position:absolute;left:118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Jns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J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6" o:spid="_x0000_s1038" style="position:absolute;left:119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R6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8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DR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7" o:spid="_x0000_s1039" style="position:absolute;left:119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0cc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5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x0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8" o:spid="_x0000_s1040" style="position:absolute;left:120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qB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T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7q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9" o:spid="_x0000_s1041" style="position:absolute;left:120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Pnc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pxs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T5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10" o:spid="_x0000_s1042" style="position:absolute;left:121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b78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b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1" o:spid="_x0000_s1043" style="position:absolute;left:122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+d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+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2" o:spid="_x0000_s1044" style="position:absolute;left:122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klM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kl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3" o:spid="_x0000_s1045" style="position:absolute;left:123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BD8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ySy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B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4" o:spid="_x0000_s1046" style="position:absolute;left:123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feM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s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59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5" o:spid="_x0000_s1047" style="position:absolute;left:124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64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i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86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6" o:spid="_x0000_s1048" style="position:absolute;left:125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il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ai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7" o:spid="_x0000_s1049" style="position:absolute;left:125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D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oH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8" o:spid="_x0000_s1050" style="position:absolute;left:126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Ze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Jl7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9" o:spid="_x0000_s1051" style="position:absolute;left:126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84M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j6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Dz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20" o:spid="_x0000_s1052" style="position:absolute;left:127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oks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o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1" o:spid="_x0000_s1053" style="position:absolute;left:1278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NC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cN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2" o:spid="_x0000_s1054" style="position:absolute;left:128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yS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6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Q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3" o:spid="_x0000_s1055" style="position:absolute;left:129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X0s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+DO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iX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4" o:spid="_x0000_s1056" style="position:absolute;left:1296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Jp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39d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C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5" o:spid="_x0000_s1057" style="position:absolute;left:130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sPs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7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as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6" o:spid="_x0000_s1058" style="position:absolute;left:130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0S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80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7" o:spid="_x0000_s1059" style="position:absolute;left:131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R0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kd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8" o:spid="_x0000_s1060" style="position:absolute;left:131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Pp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D6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9" o:spid="_x0000_s1061" style="position:absolute;left:132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qP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2q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0" o:spid="_x0000_s1062" style="position:absolute;left:133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I+T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4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I+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1" o:spid="_x0000_s1063" style="position:absolute;left:133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b1M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9DO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6b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2" o:spid="_x0000_s1064" style="position:absolute;left:134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49M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X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j4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3" o:spid="_x0000_s1065" style="position:absolute;left:134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db8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Rd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4" o:spid="_x0000_s1066" style="position:absolute;left:135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DGM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pIu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wx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5" o:spid="_x0000_s1067" style="position:absolute;left:135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mg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x1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m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6" o:spid="_x0000_s1068" style="position:absolute;left:136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+9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/7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37" o:spid="_x0000_s1069" style="position:absolute;left:137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bb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W2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8" o:spid="_x0000_s1070" style="position:absolute;left:137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FG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q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3F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9" o:spid="_x0000_s1071" style="position:absolute;left:138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ggM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8QJ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WC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40" o:spid="_x0000_s1072" style="position:absolute;left:138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08s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W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708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1" o:spid="_x0000_s1073" style="position:absolute;left:139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Ra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Ra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2" o:spid="_x0000_s1074" style="position:absolute;left:139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uK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u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3" o:spid="_x0000_s1075" style="position:absolute;left:140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Ls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n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3L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4" o:spid="_x0000_s1076" style="position:absolute;left:141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Vx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mt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Vc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5" o:spid="_x0000_s1077" style="position:absolute;left:141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wX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xJ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8F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6" o:spid="_x0000_s1078" style="position:absolute;left:14229;top:7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Y8QA&#10;AADdAAAADwAAAGRycy9kb3ducmV2LnhtbERPS2vCQBC+F/oflin0UnQTCVWia9AWod7qo/Q6ZMds&#10;MDubZrcm/nu3UPA2H99zFsVgG3GhzteOFaTjBARx6XTNlYLjYTOagfABWWPjmBRcyUOxfHxYYK5d&#10;zzu67EMlYgj7HBWYENpcSl8asujHriWO3Ml1FkOEXSV1h30Mt42cJMmrtFhzbDDY0puh8rz/tQo+&#10;vXtff213myz5mVyHs3kJ/puUen4aVnMQgYZwF/+7P3Scn04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3mPEAAAA3QAAAA8AAAAAAAAAAAAAAAAAmAIAAGRycy9k&#10;b3ducmV2LnhtbFBLBQYAAAAABAAEAPUAAACJAwAAAAA=&#10;" path="m,l14,e" filled="f" strokeweight=".48pt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 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น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าย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สุนทร</w:t>
      </w:r>
      <w:proofErr w:type="spellStart"/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ิภาต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)</w:t>
      </w:r>
    </w:p>
    <w:p w:rsidR="006718F0" w:rsidRPr="002B61D9" w:rsidRDefault="002B61D9">
      <w:pPr>
        <w:pStyle w:val="a3"/>
        <w:tabs>
          <w:tab w:val="left" w:pos="10059"/>
          <w:tab w:val="left" w:pos="11188"/>
        </w:tabs>
        <w:kinsoku w:val="0"/>
        <w:overflowPunct w:val="0"/>
        <w:spacing w:line="361" w:lineRule="exact"/>
        <w:ind w:left="310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2878455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071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4533" y="293"/>
                          <a:chExt cx="2862" cy="20"/>
                        </a:xfrm>
                      </wpg:grpSpPr>
                      <wps:wsp>
                        <wps:cNvPr id="1072" name="Freeform 1248"/>
                        <wps:cNvSpPr>
                          <a:spLocks/>
                        </wps:cNvSpPr>
                        <wps:spPr bwMode="auto">
                          <a:xfrm>
                            <a:off x="45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249"/>
                        <wps:cNvSpPr>
                          <a:spLocks/>
                        </wps:cNvSpPr>
                        <wps:spPr bwMode="auto">
                          <a:xfrm>
                            <a:off x="45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250"/>
                        <wps:cNvSpPr>
                          <a:spLocks/>
                        </wps:cNvSpPr>
                        <wps:spPr bwMode="auto">
                          <a:xfrm>
                            <a:off x="46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251"/>
                        <wps:cNvSpPr>
                          <a:spLocks/>
                        </wps:cNvSpPr>
                        <wps:spPr bwMode="auto">
                          <a:xfrm>
                            <a:off x="4711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252"/>
                        <wps:cNvSpPr>
                          <a:spLocks/>
                        </wps:cNvSpPr>
                        <wps:spPr bwMode="auto">
                          <a:xfrm>
                            <a:off x="47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253"/>
                        <wps:cNvSpPr>
                          <a:spLocks/>
                        </wps:cNvSpPr>
                        <wps:spPr bwMode="auto">
                          <a:xfrm>
                            <a:off x="48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254"/>
                        <wps:cNvSpPr>
                          <a:spLocks/>
                        </wps:cNvSpPr>
                        <wps:spPr bwMode="auto">
                          <a:xfrm>
                            <a:off x="48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255"/>
                        <wps:cNvSpPr>
                          <a:spLocks/>
                        </wps:cNvSpPr>
                        <wps:spPr bwMode="auto">
                          <a:xfrm>
                            <a:off x="49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256"/>
                        <wps:cNvSpPr>
                          <a:spLocks/>
                        </wps:cNvSpPr>
                        <wps:spPr bwMode="auto">
                          <a:xfrm>
                            <a:off x="50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257"/>
                        <wps:cNvSpPr>
                          <a:spLocks/>
                        </wps:cNvSpPr>
                        <wps:spPr bwMode="auto">
                          <a:xfrm>
                            <a:off x="50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258"/>
                        <wps:cNvSpPr>
                          <a:spLocks/>
                        </wps:cNvSpPr>
                        <wps:spPr bwMode="auto">
                          <a:xfrm>
                            <a:off x="51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259"/>
                        <wps:cNvSpPr>
                          <a:spLocks/>
                        </wps:cNvSpPr>
                        <wps:spPr bwMode="auto">
                          <a:xfrm>
                            <a:off x="51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260"/>
                        <wps:cNvSpPr>
                          <a:spLocks/>
                        </wps:cNvSpPr>
                        <wps:spPr bwMode="auto">
                          <a:xfrm>
                            <a:off x="52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261"/>
                        <wps:cNvSpPr>
                          <a:spLocks/>
                        </wps:cNvSpPr>
                        <wps:spPr bwMode="auto">
                          <a:xfrm>
                            <a:off x="52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262"/>
                        <wps:cNvSpPr>
                          <a:spLocks/>
                        </wps:cNvSpPr>
                        <wps:spPr bwMode="auto">
                          <a:xfrm>
                            <a:off x="53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263"/>
                        <wps:cNvSpPr>
                          <a:spLocks/>
                        </wps:cNvSpPr>
                        <wps:spPr bwMode="auto">
                          <a:xfrm>
                            <a:off x="54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264"/>
                        <wps:cNvSpPr>
                          <a:spLocks/>
                        </wps:cNvSpPr>
                        <wps:spPr bwMode="auto">
                          <a:xfrm>
                            <a:off x="54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265"/>
                        <wps:cNvSpPr>
                          <a:spLocks/>
                        </wps:cNvSpPr>
                        <wps:spPr bwMode="auto">
                          <a:xfrm>
                            <a:off x="55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266"/>
                        <wps:cNvSpPr>
                          <a:spLocks/>
                        </wps:cNvSpPr>
                        <wps:spPr bwMode="auto">
                          <a:xfrm>
                            <a:off x="55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267"/>
                        <wps:cNvSpPr>
                          <a:spLocks/>
                        </wps:cNvSpPr>
                        <wps:spPr bwMode="auto">
                          <a:xfrm>
                            <a:off x="56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268"/>
                        <wps:cNvSpPr>
                          <a:spLocks/>
                        </wps:cNvSpPr>
                        <wps:spPr bwMode="auto">
                          <a:xfrm>
                            <a:off x="56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269"/>
                        <wps:cNvSpPr>
                          <a:spLocks/>
                        </wps:cNvSpPr>
                        <wps:spPr bwMode="auto">
                          <a:xfrm>
                            <a:off x="57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270"/>
                        <wps:cNvSpPr>
                          <a:spLocks/>
                        </wps:cNvSpPr>
                        <wps:spPr bwMode="auto">
                          <a:xfrm>
                            <a:off x="58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271"/>
                        <wps:cNvSpPr>
                          <a:spLocks/>
                        </wps:cNvSpPr>
                        <wps:spPr bwMode="auto">
                          <a:xfrm>
                            <a:off x="58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272"/>
                        <wps:cNvSpPr>
                          <a:spLocks/>
                        </wps:cNvSpPr>
                        <wps:spPr bwMode="auto">
                          <a:xfrm>
                            <a:off x="59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273"/>
                        <wps:cNvSpPr>
                          <a:spLocks/>
                        </wps:cNvSpPr>
                        <wps:spPr bwMode="auto">
                          <a:xfrm>
                            <a:off x="59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274"/>
                        <wps:cNvSpPr>
                          <a:spLocks/>
                        </wps:cNvSpPr>
                        <wps:spPr bwMode="auto">
                          <a:xfrm>
                            <a:off x="60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275"/>
                        <wps:cNvSpPr>
                          <a:spLocks/>
                        </wps:cNvSpPr>
                        <wps:spPr bwMode="auto">
                          <a:xfrm>
                            <a:off x="60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276"/>
                        <wps:cNvSpPr>
                          <a:spLocks/>
                        </wps:cNvSpPr>
                        <wps:spPr bwMode="auto">
                          <a:xfrm>
                            <a:off x="61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277"/>
                        <wps:cNvSpPr>
                          <a:spLocks/>
                        </wps:cNvSpPr>
                        <wps:spPr bwMode="auto">
                          <a:xfrm>
                            <a:off x="62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278"/>
                        <wps:cNvSpPr>
                          <a:spLocks/>
                        </wps:cNvSpPr>
                        <wps:spPr bwMode="auto">
                          <a:xfrm>
                            <a:off x="62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279"/>
                        <wps:cNvSpPr>
                          <a:spLocks/>
                        </wps:cNvSpPr>
                        <wps:spPr bwMode="auto">
                          <a:xfrm>
                            <a:off x="63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280"/>
                        <wps:cNvSpPr>
                          <a:spLocks/>
                        </wps:cNvSpPr>
                        <wps:spPr bwMode="auto">
                          <a:xfrm>
                            <a:off x="63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281"/>
                        <wps:cNvSpPr>
                          <a:spLocks/>
                        </wps:cNvSpPr>
                        <wps:spPr bwMode="auto">
                          <a:xfrm>
                            <a:off x="64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282"/>
                        <wps:cNvSpPr>
                          <a:spLocks/>
                        </wps:cNvSpPr>
                        <wps:spPr bwMode="auto">
                          <a:xfrm>
                            <a:off x="64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283"/>
                        <wps:cNvSpPr>
                          <a:spLocks/>
                        </wps:cNvSpPr>
                        <wps:spPr bwMode="auto">
                          <a:xfrm>
                            <a:off x="65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284"/>
                        <wps:cNvSpPr>
                          <a:spLocks/>
                        </wps:cNvSpPr>
                        <wps:spPr bwMode="auto">
                          <a:xfrm>
                            <a:off x="66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285"/>
                        <wps:cNvSpPr>
                          <a:spLocks/>
                        </wps:cNvSpPr>
                        <wps:spPr bwMode="auto">
                          <a:xfrm>
                            <a:off x="66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286"/>
                        <wps:cNvSpPr>
                          <a:spLocks/>
                        </wps:cNvSpPr>
                        <wps:spPr bwMode="auto">
                          <a:xfrm>
                            <a:off x="67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287"/>
                        <wps:cNvSpPr>
                          <a:spLocks/>
                        </wps:cNvSpPr>
                        <wps:spPr bwMode="auto">
                          <a:xfrm>
                            <a:off x="67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288"/>
                        <wps:cNvSpPr>
                          <a:spLocks/>
                        </wps:cNvSpPr>
                        <wps:spPr bwMode="auto">
                          <a:xfrm>
                            <a:off x="68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289"/>
                        <wps:cNvSpPr>
                          <a:spLocks/>
                        </wps:cNvSpPr>
                        <wps:spPr bwMode="auto">
                          <a:xfrm>
                            <a:off x="69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290"/>
                        <wps:cNvSpPr>
                          <a:spLocks/>
                        </wps:cNvSpPr>
                        <wps:spPr bwMode="auto">
                          <a:xfrm>
                            <a:off x="69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291"/>
                        <wps:cNvSpPr>
                          <a:spLocks/>
                        </wps:cNvSpPr>
                        <wps:spPr bwMode="auto">
                          <a:xfrm>
                            <a:off x="70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292"/>
                        <wps:cNvSpPr>
                          <a:spLocks/>
                        </wps:cNvSpPr>
                        <wps:spPr bwMode="auto">
                          <a:xfrm>
                            <a:off x="70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293"/>
                        <wps:cNvSpPr>
                          <a:spLocks/>
                        </wps:cNvSpPr>
                        <wps:spPr bwMode="auto">
                          <a:xfrm>
                            <a:off x="71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294"/>
                        <wps:cNvSpPr>
                          <a:spLocks/>
                        </wps:cNvSpPr>
                        <wps:spPr bwMode="auto">
                          <a:xfrm>
                            <a:off x="71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295"/>
                        <wps:cNvSpPr>
                          <a:spLocks/>
                        </wps:cNvSpPr>
                        <wps:spPr bwMode="auto">
                          <a:xfrm>
                            <a:off x="72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296"/>
                        <wps:cNvSpPr>
                          <a:spLocks/>
                        </wps:cNvSpPr>
                        <wps:spPr bwMode="auto">
                          <a:xfrm>
                            <a:off x="73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297"/>
                        <wps:cNvSpPr>
                          <a:spLocks/>
                        </wps:cNvSpPr>
                        <wps:spPr bwMode="auto">
                          <a:xfrm>
                            <a:off x="73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FFE9BE" id="Group 1247" o:spid="_x0000_s1026" style="position:absolute;margin-left:226.65pt;margin-top:14.65pt;width:143.1pt;height:1pt;z-index:-251660800;mso-position-horizontal-relative:page" coordorigin="4533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" o:allowincell="f">
                <v:shape id="Freeform 1248" o:spid="_x0000_s1027" style="position:absolute;left:45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aW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y3n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Wl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9" o:spid="_x0000_s1028" style="position:absolute;left:45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/w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WQ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L/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0" o:spid="_x0000_s1029" style="position:absolute;left:46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nt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nt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1" o:spid="_x0000_s1030" style="position:absolute;left:4711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UTcQA&#10;AADdAAAADwAAAGRycy9kb3ducmV2LnhtbERPTWvCQBC9C/6HZQq9SLOxxdamWUWkojdp6qHHaXaa&#10;pMnOhuwa4793BcHbPN7npMvBNKKnzlWWFUyjGARxbnXFhYLD9+ZpDsJ5ZI2NZVJwJgfLxXiUYqLt&#10;ib+oz3whQgi7BBWU3reJlC4vyaCLbEscuD/bGfQBdoXUHZ5CuGnkcxy/SoMVh4YSW1qXlNfZ0SjY&#10;zyfbTX38PDTvL32l//sf+1tbpR4fhtUHCE+Dv4tv7p0O8+O3GVy/C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lE3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252" o:spid="_x0000_s1031" style="position:absolute;left:47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cW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s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c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3" o:spid="_x0000_s1032" style="position:absolute;left:48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5w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qzS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5w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4" o:spid="_x0000_s1033" style="position:absolute;left:48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ts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Zt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5" o:spid="_x0000_s1034" style="position:absolute;left:49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IK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1SK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r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6" o:spid="_x0000_s1035" style="position:absolute;left:50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Rk8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R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7" o:spid="_x0000_s1036" style="position:absolute;left:50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0C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m0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8" o:spid="_x0000_s1037" style="position:absolute;left:51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qf8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q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9" o:spid="_x0000_s1038" style="position:absolute;left:51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P5M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1WQ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eP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0" o:spid="_x0000_s1039" style="position:absolute;left:52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XkM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J8NR3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4X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1" o:spid="_x0000_s1040" style="position:absolute;left:52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C8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1WI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y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2" o:spid="_x0000_s1041" style="position:absolute;left:53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sfM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Wi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s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3" o:spid="_x0000_s1042" style="position:absolute;left:54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J58MA&#10;AADdAAAADwAAAGRycy9kb3ducmV2LnhtbERP22rCQBB9F/oPyxT6Irpblaipq4ileHlL2g8YsmMS&#10;mp0N2a2mf+8Kgm9zONdZbXrbiAt1vnas4X2sQBAXztRcavj5/hotQPiAbLBxTBr+ycNm/TJYYWrc&#10;lTO65KEUMYR9ihqqENpUSl9UZNGPXUscubPrLIYIu1KaDq8x3DZyolQiLdYcGypsaVdR8Zv/WQ3b&#10;5Wc2O2bD/HgaLufnRE0TMnut31777QeIQH14ih/ug4nz1WI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J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4" o:spid="_x0000_s1043" style="position:absolute;left:54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dlc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Md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5" o:spid="_x0000_s1044" style="position:absolute;left:55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4Ds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T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+4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6" o:spid="_x0000_s1045" style="position:absolute;left:55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HTs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H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7" o:spid="_x0000_s1046" style="position:absolute;left:56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i1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3Q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Ai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8" o:spid="_x0000_s1047" style="position:absolute;left:56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os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3Q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K8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9" o:spid="_x0000_s1048" style="position:absolute;left:57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ZO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k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4Z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0" o:spid="_x0000_s1049" style="position:absolute;left:58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B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Vbq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eB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1" o:spid="_x0000_s1050" style="position:absolute;left:58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k1s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9I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J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2" o:spid="_x0000_s1051" style="position:absolute;left:59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6oc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r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m6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3" o:spid="_x0000_s1052" style="position:absolute;left:59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fOs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Vbq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f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4" o:spid="_x0000_s1053" style="position:absolute;left:60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LSM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L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5" o:spid="_x0000_s1054" style="position:absolute;left:60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u08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VZr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Yu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6" o:spid="_x0000_s1055" style="position:absolute;left:61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dVM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D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d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7" o:spid="_x0000_s1056" style="position:absolute;left:62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4z8QA&#10;AADdAAAADwAAAGRycy9kb3ducmV2LnhtbERPzWrCQBC+C77DMoVepNmNSlpTVxFLqfaWtA8wZMck&#10;NDsbsqumb+8WhN7m4/ud9Xa0nbjQ4FvHGtJEgSCunGm51vD99f70AsIHZIOdY9LwSx62m+lkjblx&#10;Vy7oUoZaxBD2OWpoQuhzKX3VkEWfuJ44cic3WAwRDrU0A15juO3kXKlMWmw5NjTY076h6qc8Ww27&#10;1VuxPBaz8vg5Wz2fMrXIyHxo/fgw7l5BBBrDv/juPpg4P1Up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u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8" o:spid="_x0000_s1057" style="position:absolute;left:62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muM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VM3g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m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9" o:spid="_x0000_s1058" style="position:absolute;left:63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DI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J2o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D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0" o:spid="_x0000_s1059" style="position:absolute;left:63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bV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iZrB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wb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1" o:spid="_x0000_s1060" style="position:absolute;left:64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+zM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vs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2" o:spid="_x0000_s1061" style="position:absolute;left:64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gu8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TC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Ig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3" o:spid="_x0000_s1062" style="position:absolute;left:65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FI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iZrD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6F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4" o:spid="_x0000_s1063" style="position:absolute;left:66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RU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C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ER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5" o:spid="_x0000_s1064" style="position:absolute;left:66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0y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T1U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20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6" o:spid="_x0000_s1065" style="position:absolute;left:67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Lic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6L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7" o:spid="_x0000_s1066" style="position:absolute;left:67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uEsUA&#10;AADdAAAADwAAAGRycy9kb3ducmV2LnhtbERP0WrCQBB8F/oPxxb6IvVSK6mmXoJYitq3pH7AkluT&#10;0NxeuLtq+vc9QXCedpmdmZ11MZpenMn5zrKCl1kCgri2uuNGwfH783kJwgdkjb1lUvBHHor8YbLG&#10;TNsLl3SuQiOiCfsMFbQhDJmUvm7JoJ/ZgThyJ+sMhri6RmqHl2huejlPklQa7DgmtDjQtqX6p/o1&#10;Cjarj3JxKKfV4Wu6ejulyWtKeqfU0+O4eQcRaAz345t6r+P7EXBtE0e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i4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88" o:spid="_x0000_s1067" style="position:absolute;left:68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wZc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+MF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G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9" o:spid="_x0000_s1068" style="position:absolute;left:69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V/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wV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0" o:spid="_x0000_s1069" style="position:absolute;left:69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Ni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TKD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N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1" o:spid="_x0000_s1070" style="position:absolute;left:70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oEc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OP6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o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2" o:spid="_x0000_s1071" style="position:absolute;left:70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2Zs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u2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3" o:spid="_x0000_s1072" style="position:absolute;left:71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T/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ju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T/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4" o:spid="_x0000_s1073" style="position:absolute;left:71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Hj8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H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5" o:spid="_x0000_s1074" style="position:absolute;left:72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iF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Zz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Qi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6" o:spid="_x0000_s1075" style="position:absolute;left:73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BNM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7" o:spid="_x0000_s1076" style="position:absolute;left:73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kr8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xc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5K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186055</wp:posOffset>
                </wp:positionV>
                <wp:extent cx="1913255" cy="12700"/>
                <wp:effectExtent l="0" t="0" r="0" b="0"/>
                <wp:wrapNone/>
                <wp:docPr id="1017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2700"/>
                          <a:chOff x="11485" y="293"/>
                          <a:chExt cx="3013" cy="20"/>
                        </a:xfrm>
                      </wpg:grpSpPr>
                      <wps:wsp>
                        <wps:cNvPr id="1018" name="Freeform 1299"/>
                        <wps:cNvSpPr>
                          <a:spLocks/>
                        </wps:cNvSpPr>
                        <wps:spPr bwMode="auto">
                          <a:xfrm>
                            <a:off x="11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300"/>
                        <wps:cNvSpPr>
                          <a:spLocks/>
                        </wps:cNvSpPr>
                        <wps:spPr bwMode="auto">
                          <a:xfrm>
                            <a:off x="115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301"/>
                        <wps:cNvSpPr>
                          <a:spLocks/>
                        </wps:cNvSpPr>
                        <wps:spPr bwMode="auto">
                          <a:xfrm>
                            <a:off x="11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302"/>
                        <wps:cNvSpPr>
                          <a:spLocks/>
                        </wps:cNvSpPr>
                        <wps:spPr bwMode="auto">
                          <a:xfrm>
                            <a:off x="116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303"/>
                        <wps:cNvSpPr>
                          <a:spLocks/>
                        </wps:cNvSpPr>
                        <wps:spPr bwMode="auto">
                          <a:xfrm>
                            <a:off x="117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304"/>
                        <wps:cNvSpPr>
                          <a:spLocks/>
                        </wps:cNvSpPr>
                        <wps:spPr bwMode="auto">
                          <a:xfrm>
                            <a:off x="11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305"/>
                        <wps:cNvSpPr>
                          <a:spLocks/>
                        </wps:cNvSpPr>
                        <wps:spPr bwMode="auto">
                          <a:xfrm>
                            <a:off x="118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306"/>
                        <wps:cNvSpPr>
                          <a:spLocks/>
                        </wps:cNvSpPr>
                        <wps:spPr bwMode="auto">
                          <a:xfrm>
                            <a:off x="11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307"/>
                        <wps:cNvSpPr>
                          <a:spLocks/>
                        </wps:cNvSpPr>
                        <wps:spPr bwMode="auto">
                          <a:xfrm>
                            <a:off x="119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308"/>
                        <wps:cNvSpPr>
                          <a:spLocks/>
                        </wps:cNvSpPr>
                        <wps:spPr bwMode="auto">
                          <a:xfrm>
                            <a:off x="120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309"/>
                        <wps:cNvSpPr>
                          <a:spLocks/>
                        </wps:cNvSpPr>
                        <wps:spPr bwMode="auto">
                          <a:xfrm>
                            <a:off x="12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310"/>
                        <wps:cNvSpPr>
                          <a:spLocks/>
                        </wps:cNvSpPr>
                        <wps:spPr bwMode="auto">
                          <a:xfrm>
                            <a:off x="121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311"/>
                        <wps:cNvSpPr>
                          <a:spLocks/>
                        </wps:cNvSpPr>
                        <wps:spPr bwMode="auto">
                          <a:xfrm>
                            <a:off x="121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312"/>
                        <wps:cNvSpPr>
                          <a:spLocks/>
                        </wps:cNvSpPr>
                        <wps:spPr bwMode="auto">
                          <a:xfrm>
                            <a:off x="122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313"/>
                        <wps:cNvSpPr>
                          <a:spLocks/>
                        </wps:cNvSpPr>
                        <wps:spPr bwMode="auto">
                          <a:xfrm>
                            <a:off x="122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314"/>
                        <wps:cNvSpPr>
                          <a:spLocks/>
                        </wps:cNvSpPr>
                        <wps:spPr bwMode="auto">
                          <a:xfrm>
                            <a:off x="123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315"/>
                        <wps:cNvSpPr>
                          <a:spLocks/>
                        </wps:cNvSpPr>
                        <wps:spPr bwMode="auto">
                          <a:xfrm>
                            <a:off x="124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316"/>
                        <wps:cNvSpPr>
                          <a:spLocks/>
                        </wps:cNvSpPr>
                        <wps:spPr bwMode="auto">
                          <a:xfrm>
                            <a:off x="124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317"/>
                        <wps:cNvSpPr>
                          <a:spLocks/>
                        </wps:cNvSpPr>
                        <wps:spPr bwMode="auto">
                          <a:xfrm>
                            <a:off x="125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318"/>
                        <wps:cNvSpPr>
                          <a:spLocks/>
                        </wps:cNvSpPr>
                        <wps:spPr bwMode="auto">
                          <a:xfrm>
                            <a:off x="125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319"/>
                        <wps:cNvSpPr>
                          <a:spLocks/>
                        </wps:cNvSpPr>
                        <wps:spPr bwMode="auto">
                          <a:xfrm>
                            <a:off x="126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320"/>
                        <wps:cNvSpPr>
                          <a:spLocks/>
                        </wps:cNvSpPr>
                        <wps:spPr bwMode="auto">
                          <a:xfrm>
                            <a:off x="127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321"/>
                        <wps:cNvSpPr>
                          <a:spLocks/>
                        </wps:cNvSpPr>
                        <wps:spPr bwMode="auto">
                          <a:xfrm>
                            <a:off x="127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322"/>
                        <wps:cNvSpPr>
                          <a:spLocks/>
                        </wps:cNvSpPr>
                        <wps:spPr bwMode="auto">
                          <a:xfrm>
                            <a:off x="128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323"/>
                        <wps:cNvSpPr>
                          <a:spLocks/>
                        </wps:cNvSpPr>
                        <wps:spPr bwMode="auto">
                          <a:xfrm>
                            <a:off x="128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324"/>
                        <wps:cNvSpPr>
                          <a:spLocks/>
                        </wps:cNvSpPr>
                        <wps:spPr bwMode="auto">
                          <a:xfrm>
                            <a:off x="129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325"/>
                        <wps:cNvSpPr>
                          <a:spLocks/>
                        </wps:cNvSpPr>
                        <wps:spPr bwMode="auto">
                          <a:xfrm>
                            <a:off x="129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326"/>
                        <wps:cNvSpPr>
                          <a:spLocks/>
                        </wps:cNvSpPr>
                        <wps:spPr bwMode="auto">
                          <a:xfrm>
                            <a:off x="130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327"/>
                        <wps:cNvSpPr>
                          <a:spLocks/>
                        </wps:cNvSpPr>
                        <wps:spPr bwMode="auto">
                          <a:xfrm>
                            <a:off x="131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328"/>
                        <wps:cNvSpPr>
                          <a:spLocks/>
                        </wps:cNvSpPr>
                        <wps:spPr bwMode="auto">
                          <a:xfrm>
                            <a:off x="131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329"/>
                        <wps:cNvSpPr>
                          <a:spLocks/>
                        </wps:cNvSpPr>
                        <wps:spPr bwMode="auto">
                          <a:xfrm>
                            <a:off x="132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330"/>
                        <wps:cNvSpPr>
                          <a:spLocks/>
                        </wps:cNvSpPr>
                        <wps:spPr bwMode="auto">
                          <a:xfrm>
                            <a:off x="132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331"/>
                        <wps:cNvSpPr>
                          <a:spLocks/>
                        </wps:cNvSpPr>
                        <wps:spPr bwMode="auto">
                          <a:xfrm>
                            <a:off x="133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332"/>
                        <wps:cNvSpPr>
                          <a:spLocks/>
                        </wps:cNvSpPr>
                        <wps:spPr bwMode="auto">
                          <a:xfrm>
                            <a:off x="133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333"/>
                        <wps:cNvSpPr>
                          <a:spLocks/>
                        </wps:cNvSpPr>
                        <wps:spPr bwMode="auto">
                          <a:xfrm>
                            <a:off x="134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334"/>
                        <wps:cNvSpPr>
                          <a:spLocks/>
                        </wps:cNvSpPr>
                        <wps:spPr bwMode="auto">
                          <a:xfrm>
                            <a:off x="135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335"/>
                        <wps:cNvSpPr>
                          <a:spLocks/>
                        </wps:cNvSpPr>
                        <wps:spPr bwMode="auto">
                          <a:xfrm>
                            <a:off x="135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336"/>
                        <wps:cNvSpPr>
                          <a:spLocks/>
                        </wps:cNvSpPr>
                        <wps:spPr bwMode="auto">
                          <a:xfrm>
                            <a:off x="136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337"/>
                        <wps:cNvSpPr>
                          <a:spLocks/>
                        </wps:cNvSpPr>
                        <wps:spPr bwMode="auto">
                          <a:xfrm>
                            <a:off x="136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338"/>
                        <wps:cNvSpPr>
                          <a:spLocks/>
                        </wps:cNvSpPr>
                        <wps:spPr bwMode="auto">
                          <a:xfrm>
                            <a:off x="137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339"/>
                        <wps:cNvSpPr>
                          <a:spLocks/>
                        </wps:cNvSpPr>
                        <wps:spPr bwMode="auto">
                          <a:xfrm>
                            <a:off x="137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340"/>
                        <wps:cNvSpPr>
                          <a:spLocks/>
                        </wps:cNvSpPr>
                        <wps:spPr bwMode="auto">
                          <a:xfrm>
                            <a:off x="138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341"/>
                        <wps:cNvSpPr>
                          <a:spLocks/>
                        </wps:cNvSpPr>
                        <wps:spPr bwMode="auto">
                          <a:xfrm>
                            <a:off x="139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342"/>
                        <wps:cNvSpPr>
                          <a:spLocks/>
                        </wps:cNvSpPr>
                        <wps:spPr bwMode="auto">
                          <a:xfrm>
                            <a:off x="139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343"/>
                        <wps:cNvSpPr>
                          <a:spLocks/>
                        </wps:cNvSpPr>
                        <wps:spPr bwMode="auto">
                          <a:xfrm>
                            <a:off x="140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344"/>
                        <wps:cNvSpPr>
                          <a:spLocks/>
                        </wps:cNvSpPr>
                        <wps:spPr bwMode="auto">
                          <a:xfrm>
                            <a:off x="140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345"/>
                        <wps:cNvSpPr>
                          <a:spLocks/>
                        </wps:cNvSpPr>
                        <wps:spPr bwMode="auto">
                          <a:xfrm>
                            <a:off x="14140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346"/>
                        <wps:cNvSpPr>
                          <a:spLocks/>
                        </wps:cNvSpPr>
                        <wps:spPr bwMode="auto">
                          <a:xfrm>
                            <a:off x="141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347"/>
                        <wps:cNvSpPr>
                          <a:spLocks/>
                        </wps:cNvSpPr>
                        <wps:spPr bwMode="auto">
                          <a:xfrm>
                            <a:off x="142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348"/>
                        <wps:cNvSpPr>
                          <a:spLocks/>
                        </wps:cNvSpPr>
                        <wps:spPr bwMode="auto">
                          <a:xfrm>
                            <a:off x="143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349"/>
                        <wps:cNvSpPr>
                          <a:spLocks/>
                        </wps:cNvSpPr>
                        <wps:spPr bwMode="auto">
                          <a:xfrm>
                            <a:off x="143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350"/>
                        <wps:cNvSpPr>
                          <a:spLocks/>
                        </wps:cNvSpPr>
                        <wps:spPr bwMode="auto">
                          <a:xfrm>
                            <a:off x="144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351"/>
                        <wps:cNvSpPr>
                          <a:spLocks/>
                        </wps:cNvSpPr>
                        <wps:spPr bwMode="auto">
                          <a:xfrm>
                            <a:off x="14486" y="2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146A83" id="Group 1298" o:spid="_x0000_s1026" style="position:absolute;margin-left:574.25pt;margin-top:14.65pt;width:150.65pt;height:1pt;z-index:-251659776;mso-position-horizontal-relative:page" coordorigin="11485,293" coordsize="30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" o:allowincell="f">
                <v:shape id="Freeform 1299" o:spid="_x0000_s1027" style="position:absolute;left:11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IE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bx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mI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0" o:spid="_x0000_s1028" style="position:absolute;left:115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ti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2k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Ut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1" o:spid="_x0000_s1029" style="position:absolute;left:11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Oqc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NO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2" o:spid="_x0000_s1030" style="position:absolute;left:116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rMs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G+mk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/r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3" o:spid="_x0000_s1031" style="position:absolute;left:117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1Rc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V0k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1R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4" o:spid="_x0000_s1032" style="position:absolute;left:11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Q3s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XQ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HQ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5" o:spid="_x0000_s1033" style="position:absolute;left:118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Iqs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hI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6" o:spid="_x0000_s1034" style="position:absolute;left:11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tM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6Z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7T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7" o:spid="_x0000_s1035" style="position:absolute;left:119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zRs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mif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Zz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8" o:spid="_x0000_s1036" style="position:absolute;left:120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W3c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82X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1t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9" o:spid="_x0000_s1037" style="position:absolute;left:12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Cr8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C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0" o:spid="_x0000_s1038" style="position:absolute;left:121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nNM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1k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n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1" o:spid="_x0000_s1039" style="position:absolute;left:121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YdM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Y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2" o:spid="_x0000_s1040" style="position:absolute;left:122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97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1XQ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9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3" o:spid="_x0000_s1041" style="position:absolute;left:122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jmM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Ww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Tj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4" o:spid="_x0000_s1042" style="position:absolute;left:123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GA8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XyU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G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5" o:spid="_x0000_s1043" style="position:absolute;left:124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ed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Ww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e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6" o:spid="_x0000_s1044" style="position:absolute;left:124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77M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7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7" o:spid="_x0000_s1045" style="position:absolute;left:125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lm8UA&#10;AADdAAAADwAAAGRycy9kb3ducmV2LnhtbESPzWrCQBDH70LfYZlCL1I3tZJq6iaIpai9JfUBhuyY&#10;hGZnw+5W07fvCoK3GeY3/491MZpenMn5zrKCl1kCgri2uuNGwfH783kJwgdkjb1lUvBHHor8YbLG&#10;TNsLl3SuQiOiCPsMFbQhDJmUvm7JoJ/ZgTjeTtYZDHF1jdQOL1Hc9HKeJKk02HF0aHGgbUv1T/Vr&#10;FGxWH+XiUE6rw9d09XZKk9eU9E6pp8dx8w4i0Bju8O17r2P8CMK1TR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+W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8" o:spid="_x0000_s1046" style="position:absolute;left:125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AAM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Xg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NAA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9" o:spid="_x0000_s1047" style="position:absolute;left:126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Ucs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zU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0" o:spid="_x0000_s1048" style="position:absolute;left:127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x6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Bx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1" o:spid="_x0000_s1049" style="position:absolute;left:127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rCc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yr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2" o:spid="_x0000_s1050" style="position:absolute;left:128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Oks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J8NZv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O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3" o:spid="_x0000_s1051" style="position:absolute;left:128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Q5c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w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Q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4" o:spid="_x0000_s1052" style="position:absolute;left:129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1f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Xw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41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5" o:spid="_x0000_s1053" style="position:absolute;left:129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tCs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V0k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t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6" o:spid="_x0000_s1054" style="position:absolute;left:130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Ikc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7" o:spid="_x0000_s1055" style="position:absolute;left:131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W5s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q1U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W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8" o:spid="_x0000_s1056" style="position:absolute;left:131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zfc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m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Uz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9" o:spid="_x0000_s1057" style="position:absolute;left:132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nD8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n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30" o:spid="_x0000_s1058" style="position:absolute;left:132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Cl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T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YC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1" o:spid="_x0000_s1059" style="position:absolute;left:133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91M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1Pd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32" o:spid="_x0000_s1060" style="position:absolute;left:133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YT8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5mE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3" o:spid="_x0000_s1061" style="position:absolute;left:134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GO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Bj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4" o:spid="_x0000_s1062" style="position:absolute;left:135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jo8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ej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5" o:spid="_x0000_s1063" style="position:absolute;left:135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718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7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6" o:spid="_x0000_s1064" style="position:absolute;left:136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eTM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V9M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Ke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7" o:spid="_x0000_s1065" style="position:absolute;left:136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AO8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1k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A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8" o:spid="_x0000_s1066" style="position:absolute;left:137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lo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1es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yl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9" o:spid="_x0000_s1067" style="position:absolute;left:137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x0s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DMd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40" o:spid="_x0000_s1068" style="position:absolute;left:138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USc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15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lE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41" o:spid="_x0000_s1069" style="position:absolute;left:139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3ac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TCL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n3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42" o:spid="_x0000_s1070" style="position:absolute;left:139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S8s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Sm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S8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3" o:spid="_x0000_s1071" style="position:absolute;left:140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Mhc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Sub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M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4" o:spid="_x0000_s1072" style="position:absolute;left:140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H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G+Shb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p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5" o:spid="_x0000_s1073" style="position:absolute;left:14140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nC8QA&#10;AADdAAAADwAAAGRycy9kb3ducmV2LnhtbERPTWvCQBC9F/wPywi9lLrRFkmjq4go7a0YPfQ4zY5J&#10;THY27K4x/ffdQsHbPN7nLNeDaUVPzteWFUwnCQjiwuqaSwWn4/45BeEDssbWMin4IQ/r1ehhiZm2&#10;Nz5Qn4dSxBD2GSqoQugyKX1RkUE/sR1x5M7WGQwRulJqh7cYblo5S5K5NFhzbKiwo21FRZNfjYLP&#10;9Ol931x3p/btpa/1pf+y341V6nE8bBYgAg3hLv53f+g4P5m/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pwv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346" o:spid="_x0000_s1074" style="position:absolute;left:141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U8c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2QG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U8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7" o:spid="_x0000_s1075" style="position:absolute;left:142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KhsMA&#10;AADdAAAADwAAAGRycy9kb3ducmV2LnhtbERP3WrCMBS+H+wdwhl4IzPZHFE7o8hENr1r5wMcmmNb&#10;1pyUJtP69mYw8O58fL9nuR5cK87Uh8azgZeJAkFcettwZeD4vXuegwgR2WLrmQxcKcB69fiwxMz6&#10;C+d0LmIlUgiHDA3UMXaZlKGsyWGY+I44cSffO4wJ9pW0PV5SuGvlq1JaOmw4NdTY0UdN5U/x6wxs&#10;Ftv8bZ+Pi/1hvJidtJpqsp/GjJ6GzTuISEO8i//dXzbNV1rD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K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8" o:spid="_x0000_s1076" style="position:absolute;left:143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vHc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kS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v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9" o:spid="_x0000_s1077" style="position:absolute;left:143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7b8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S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/7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0" o:spid="_x0000_s1078" style="position:absolute;left:144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e9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LC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Ne9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51" o:spid="_x0000_s1079" style="position:absolute;left:14486;top:2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X/cYA&#10;AADdAAAADwAAAGRycy9kb3ducmV2LnhtbESPQU8CMRCF7yb+h2ZMvBhoIQTNSiGiIdEbrBKvk+24&#10;3bCdrtsKy79nDibcZvLevPfNYjWEVh2pT01kC5OxAUVcRddwbeHrczN6ApUyssM2Mlk4U4LV8vZm&#10;gYWLJ97Rscy1khBOBVrwOXeF1qnyFDCNY0cs2k/sA2ZZ+1q7Hk8SHlo9NWauAzYsDR47evVUHcq/&#10;YGGb4tt6/7HbzMzv9Dwc/ENO32Tt/d3w8gwq05Cv5v/rdyf45lH45RsZ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7X/cYAAADdAAAADwAAAAAAAAAAAAAAAACYAgAAZHJz&#10;L2Rvd25yZXYueG1sUEsFBgAAAAAEAAQA9QAAAIsDAAAAAA==&#10;" path="m,l7,e" filled="f" strokeweight=".48pt">
                  <v:path arrowok="t" o:connecttype="custom" o:connectlocs="0,0;7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นักทรัพ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ย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ากรบุค</w:t>
      </w:r>
      <w:r w:rsidR="006718F0" w:rsidRPr="002B61D9">
        <w:rPr>
          <w:rFonts w:ascii="TH SarabunIT๙" w:hAnsi="TH SarabunIT๙" w:cs="TH SarabunIT๙"/>
          <w:b/>
          <w:bCs/>
          <w:spacing w:val="2"/>
          <w:w w:val="99"/>
          <w:cs/>
        </w:rPr>
        <w:t>ค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ลชำนาญการ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หั</w:t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หน้าสำนักปลัด</w:t>
      </w:r>
    </w:p>
    <w:p w:rsidR="006718F0" w:rsidRPr="002B61D9" w:rsidRDefault="002B61D9">
      <w:pPr>
        <w:pStyle w:val="a3"/>
        <w:tabs>
          <w:tab w:val="left" w:pos="10489"/>
        </w:tabs>
        <w:kinsoku w:val="0"/>
        <w:overflowPunct w:val="0"/>
        <w:spacing w:before="68"/>
        <w:ind w:left="341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7355840</wp:posOffset>
                </wp:positionH>
                <wp:positionV relativeFrom="paragraph">
                  <wp:posOffset>229235</wp:posOffset>
                </wp:positionV>
                <wp:extent cx="1405890" cy="12700"/>
                <wp:effectExtent l="0" t="0" r="0" b="0"/>
                <wp:wrapNone/>
                <wp:docPr id="977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12700"/>
                          <a:chOff x="11584" y="361"/>
                          <a:chExt cx="2214" cy="20"/>
                        </a:xfrm>
                      </wpg:grpSpPr>
                      <wps:wsp>
                        <wps:cNvPr id="978" name="Freeform 1353"/>
                        <wps:cNvSpPr>
                          <a:spLocks/>
                        </wps:cNvSpPr>
                        <wps:spPr bwMode="auto">
                          <a:xfrm>
                            <a:off x="1158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354"/>
                        <wps:cNvSpPr>
                          <a:spLocks/>
                        </wps:cNvSpPr>
                        <wps:spPr bwMode="auto">
                          <a:xfrm>
                            <a:off x="1164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355"/>
                        <wps:cNvSpPr>
                          <a:spLocks/>
                        </wps:cNvSpPr>
                        <wps:spPr bwMode="auto">
                          <a:xfrm>
                            <a:off x="1170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356"/>
                        <wps:cNvSpPr>
                          <a:spLocks/>
                        </wps:cNvSpPr>
                        <wps:spPr bwMode="auto">
                          <a:xfrm>
                            <a:off x="117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357"/>
                        <wps:cNvSpPr>
                          <a:spLocks/>
                        </wps:cNvSpPr>
                        <wps:spPr bwMode="auto">
                          <a:xfrm>
                            <a:off x="1181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358"/>
                        <wps:cNvSpPr>
                          <a:spLocks/>
                        </wps:cNvSpPr>
                        <wps:spPr bwMode="auto">
                          <a:xfrm>
                            <a:off x="1187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359"/>
                        <wps:cNvSpPr>
                          <a:spLocks/>
                        </wps:cNvSpPr>
                        <wps:spPr bwMode="auto">
                          <a:xfrm>
                            <a:off x="1193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360"/>
                        <wps:cNvSpPr>
                          <a:spLocks/>
                        </wps:cNvSpPr>
                        <wps:spPr bwMode="auto">
                          <a:xfrm>
                            <a:off x="1199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361"/>
                        <wps:cNvSpPr>
                          <a:spLocks/>
                        </wps:cNvSpPr>
                        <wps:spPr bwMode="auto">
                          <a:xfrm>
                            <a:off x="1205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362"/>
                        <wps:cNvSpPr>
                          <a:spLocks/>
                        </wps:cNvSpPr>
                        <wps:spPr bwMode="auto">
                          <a:xfrm>
                            <a:off x="1210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363"/>
                        <wps:cNvSpPr>
                          <a:spLocks/>
                        </wps:cNvSpPr>
                        <wps:spPr bwMode="auto">
                          <a:xfrm>
                            <a:off x="1216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364"/>
                        <wps:cNvSpPr>
                          <a:spLocks/>
                        </wps:cNvSpPr>
                        <wps:spPr bwMode="auto">
                          <a:xfrm>
                            <a:off x="1222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365"/>
                        <wps:cNvSpPr>
                          <a:spLocks/>
                        </wps:cNvSpPr>
                        <wps:spPr bwMode="auto">
                          <a:xfrm>
                            <a:off x="1228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366"/>
                        <wps:cNvSpPr>
                          <a:spLocks/>
                        </wps:cNvSpPr>
                        <wps:spPr bwMode="auto">
                          <a:xfrm>
                            <a:off x="1233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367"/>
                        <wps:cNvSpPr>
                          <a:spLocks/>
                        </wps:cNvSpPr>
                        <wps:spPr bwMode="auto">
                          <a:xfrm>
                            <a:off x="1239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368"/>
                        <wps:cNvSpPr>
                          <a:spLocks/>
                        </wps:cNvSpPr>
                        <wps:spPr bwMode="auto">
                          <a:xfrm>
                            <a:off x="1245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369"/>
                        <wps:cNvSpPr>
                          <a:spLocks/>
                        </wps:cNvSpPr>
                        <wps:spPr bwMode="auto">
                          <a:xfrm>
                            <a:off x="1251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370"/>
                        <wps:cNvSpPr>
                          <a:spLocks/>
                        </wps:cNvSpPr>
                        <wps:spPr bwMode="auto">
                          <a:xfrm>
                            <a:off x="1256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371"/>
                        <wps:cNvSpPr>
                          <a:spLocks/>
                        </wps:cNvSpPr>
                        <wps:spPr bwMode="auto">
                          <a:xfrm>
                            <a:off x="1262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372"/>
                        <wps:cNvSpPr>
                          <a:spLocks/>
                        </wps:cNvSpPr>
                        <wps:spPr bwMode="auto">
                          <a:xfrm>
                            <a:off x="1268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373"/>
                        <wps:cNvSpPr>
                          <a:spLocks/>
                        </wps:cNvSpPr>
                        <wps:spPr bwMode="auto">
                          <a:xfrm>
                            <a:off x="1274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374"/>
                        <wps:cNvSpPr>
                          <a:spLocks/>
                        </wps:cNvSpPr>
                        <wps:spPr bwMode="auto">
                          <a:xfrm>
                            <a:off x="1279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375"/>
                        <wps:cNvSpPr>
                          <a:spLocks/>
                        </wps:cNvSpPr>
                        <wps:spPr bwMode="auto">
                          <a:xfrm>
                            <a:off x="1285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376"/>
                        <wps:cNvSpPr>
                          <a:spLocks/>
                        </wps:cNvSpPr>
                        <wps:spPr bwMode="auto">
                          <a:xfrm>
                            <a:off x="1291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377"/>
                        <wps:cNvSpPr>
                          <a:spLocks/>
                        </wps:cNvSpPr>
                        <wps:spPr bwMode="auto">
                          <a:xfrm>
                            <a:off x="1297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378"/>
                        <wps:cNvSpPr>
                          <a:spLocks/>
                        </wps:cNvSpPr>
                        <wps:spPr bwMode="auto">
                          <a:xfrm>
                            <a:off x="1302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379"/>
                        <wps:cNvSpPr>
                          <a:spLocks/>
                        </wps:cNvSpPr>
                        <wps:spPr bwMode="auto">
                          <a:xfrm>
                            <a:off x="1308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380"/>
                        <wps:cNvSpPr>
                          <a:spLocks/>
                        </wps:cNvSpPr>
                        <wps:spPr bwMode="auto">
                          <a:xfrm>
                            <a:off x="1314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381"/>
                        <wps:cNvSpPr>
                          <a:spLocks/>
                        </wps:cNvSpPr>
                        <wps:spPr bwMode="auto">
                          <a:xfrm>
                            <a:off x="1320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382"/>
                        <wps:cNvSpPr>
                          <a:spLocks/>
                        </wps:cNvSpPr>
                        <wps:spPr bwMode="auto">
                          <a:xfrm>
                            <a:off x="1325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383"/>
                        <wps:cNvSpPr>
                          <a:spLocks/>
                        </wps:cNvSpPr>
                        <wps:spPr bwMode="auto">
                          <a:xfrm>
                            <a:off x="1331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384"/>
                        <wps:cNvSpPr>
                          <a:spLocks/>
                        </wps:cNvSpPr>
                        <wps:spPr bwMode="auto">
                          <a:xfrm>
                            <a:off x="1337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385"/>
                        <wps:cNvSpPr>
                          <a:spLocks/>
                        </wps:cNvSpPr>
                        <wps:spPr bwMode="auto">
                          <a:xfrm>
                            <a:off x="1343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386"/>
                        <wps:cNvSpPr>
                          <a:spLocks/>
                        </wps:cNvSpPr>
                        <wps:spPr bwMode="auto">
                          <a:xfrm>
                            <a:off x="1349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387"/>
                        <wps:cNvSpPr>
                          <a:spLocks/>
                        </wps:cNvSpPr>
                        <wps:spPr bwMode="auto">
                          <a:xfrm>
                            <a:off x="1354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388"/>
                        <wps:cNvSpPr>
                          <a:spLocks/>
                        </wps:cNvSpPr>
                        <wps:spPr bwMode="auto">
                          <a:xfrm>
                            <a:off x="1360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389"/>
                        <wps:cNvSpPr>
                          <a:spLocks/>
                        </wps:cNvSpPr>
                        <wps:spPr bwMode="auto">
                          <a:xfrm>
                            <a:off x="136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390"/>
                        <wps:cNvSpPr>
                          <a:spLocks/>
                        </wps:cNvSpPr>
                        <wps:spPr bwMode="auto">
                          <a:xfrm>
                            <a:off x="1372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391"/>
                        <wps:cNvSpPr>
                          <a:spLocks/>
                        </wps:cNvSpPr>
                        <wps:spPr bwMode="auto">
                          <a:xfrm>
                            <a:off x="13778" y="3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461156" id="Group 1352" o:spid="_x0000_s1026" style="position:absolute;margin-left:579.2pt;margin-top:18.05pt;width:110.7pt;height:1pt;z-index:-251658752;mso-position-horizontal-relative:page" coordorigin="11584,361" coordsize="2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" o:allowincell="f">
                <v:shape id="Freeform 1353" o:spid="_x0000_s1027" style="position:absolute;left:1158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b6MMA&#10;AADcAAAADwAAAGRycy9kb3ducmV2LnhtbERPz2vCMBS+C/4P4Qm7iKZuY7adUcZg4IY7WMXzs3lr&#10;g81LaaLW/345CB4/vt+LVW8bcaHOG8cKZtMEBHHptOFKwX73NUlB+ICssXFMCm7kYbUcDhaYa3fl&#10;LV2KUIkYwj5HBXUIbS6lL2uy6KeuJY7cn+sshgi7SuoOrzHcNvI5Sd6kRcOxocaWPmsqT8XZKti8&#10;/KwPx/Q7G2fGpMXv4Xx7daTU06j/eAcRqA8P8d291gqyeVwb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b6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4" o:spid="_x0000_s1028" style="position:absolute;left:1164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+c8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0wx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V+c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5" o:spid="_x0000_s1029" style="position:absolute;left:1170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nyc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+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qn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6" o:spid="_x0000_s1030" style="position:absolute;left:117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CUs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d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CU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7" o:spid="_x0000_s1031" style="position:absolute;left:1181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cJ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nc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Jw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8" o:spid="_x0000_s1032" style="position:absolute;left:1187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5v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nc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Dm+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9" o:spid="_x0000_s1033" style="position:absolute;left:1193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ys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nc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aHK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0" o:spid="_x0000_s1034" style="position:absolute;left:1199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0EUc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6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0EU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1" o:spid="_x0000_s1035" style="position:absolute;left:1205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aJs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O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5om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2" o:spid="_x0000_s1036" style="position:absolute;left:1210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/vc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6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/v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3" o:spid="_x0000_s1037" style="position:absolute;left:1216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rz8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r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4" o:spid="_x0000_s1038" style="position:absolute;left:1222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OVMUA&#10;AADcAAAADwAAAGRycy9kb3ducmV2LnhtbESPQWvCQBSE7wX/w/KEXkrdqEWS1FVEEGypB1Px/My+&#10;JovZtyG7avz3bqHQ4zAz3zDzZW8bcaXOG8cKxqMEBHHptOFKweF785qC8AFZY+OYFNzJw3IxeJpj&#10;rt2N93QtQiUihH2OCuoQ2lxKX9Zk0Y9cSxy9H9dZDFF2ldQd3iLcNnKSJDNp0XBcqLGldU3lubhY&#10;BV/Tz+3xlH5kL5kxabE7Xu5vjpR6HvardxCB+vAf/mtvtYIszeD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A5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5" o:spid="_x0000_s1039" style="position:absolute;left:1228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xFM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+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x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6" o:spid="_x0000_s1040" style="position:absolute;left:1233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Uj8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b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+U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7" o:spid="_x0000_s1041" style="position:absolute;left:1239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K+M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m8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Qr4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8" o:spid="_x0000_s1042" style="position:absolute;left:1245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vY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m8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a9j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9" o:spid="_x0000_s1043" style="position:absolute;left:1251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3F8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m8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DcX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0" o:spid="_x0000_s1044" style="position:absolute;left:1256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SjM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2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S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1" o:spid="_x0000_s1045" style="position:absolute;left:1262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M+8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N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z7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2" o:spid="_x0000_s1046" style="position:absolute;left:1268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pYM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2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qp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3" o:spid="_x0000_s1047" style="position:absolute;left:1274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9Es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U9E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74" o:spid="_x0000_s1048" style="position:absolute;left:1279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YicYA&#10;AADcAAAADwAAAGRycy9kb3ducmV2LnhtbESPQWsCMRSE74X+h/CEXopmbUvZrEYpQsGWeugqnp+b&#10;525w87Jsoq7/vikUehxm5htmvhxcKy7UB+tZw3SSgSCuvLFca9ht38c5iBCRDbaeScONAiwX93dz&#10;LIy/8jddyliLBOFQoIYmxq6QMlQNOQwT3xEn7+h7hzHJvpamx2uCu1Y+ZdmrdGg5LTTY0aqh6lSe&#10;nYav58/1/pB/qEdlbV5u9ufbiyetH0bD2wxEpCH+h//aa6NBKQW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Y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5" o:spid="_x0000_s1049" style="position:absolute;left:1285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8Ks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/Cr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76" o:spid="_x0000_s1050" style="position:absolute;left:1291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ZscQA&#10;AADdAAAADwAAAGRycy9kb3ducmV2LnhtbERPTWsCMRC9F/wPYYReiia2UtbVKCIUrNhDt+J53Ex3&#10;QzeTZRN1/feNUOhtHu9zFqveNeJCXbCeNUzGCgRx6Y3lSsPh622UgQgR2WDjmTTcKMBqOXhYYG78&#10;lT/pUsRKpBAOOWqoY2xzKUNZk8Mw9i1x4r595zAm2FXSdHhN4a6Rz0q9SoeWU0ONLW1qKn+Ks9Ow&#10;f9ltj6fsffY0szYrPo7n29ST1o/Dfj0HEamP/+I/99ak+UpN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Wb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7" o:spid="_x0000_s1051" style="position:absolute;left:1297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HxsQA&#10;AADdAAAADwAAAGRycy9kb3ducmV2LnhtbERPTWsCMRC9F/wPYYReSk20UtatUUQQrOjBbfE83Ux3&#10;QzeTZRN1/feNUOhtHu9z5sveNeJCXbCeNYxHCgRx6Y3lSsPnx+Y5AxEissHGM2m4UYDlYvAwx9z4&#10;Kx/pUsRKpBAOOWqoY2xzKUNZk8Mw8i1x4r595zAm2FXSdHhN4a6RE6VepUPLqaHGltY1lT/F2WnY&#10;v+y2p6/sffY0szYrDqfzbepJ68dhv3oDEamP/+I/99ak+UpN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x8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8" o:spid="_x0000_s1052" style="position:absolute;left:1302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iXcQA&#10;AADdAAAADwAAAGRycy9kb3ducmV2LnhtbERPTWsCMRC9F/wPYYRepCZWKevWKFIoaNGD2+J5upnu&#10;hm4myybq+u9NQehtHu9zFqveNeJMXbCeNUzGCgRx6Y3lSsPX5/tTBiJEZIONZ9JwpQCr5eBhgbnx&#10;Fz7QuYiVSCEcctRQx9jmUoayJodh7FvixP34zmFMsKuk6fCSwl0jn5V6kQ4tp4YaW3qrqfwtTk7D&#10;bvqxOX5n2/lobm1W7I+n68yT1o/Dfv0KIlIf/8V398ak+UpN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Y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9" o:spid="_x0000_s1053" style="position:absolute;left:1308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6KcQA&#10;AADdAAAADwAAAGRycy9kb3ducmV2LnhtbERPTWsCMRC9C/6HMEIvUhOrlHVrFCkUtNSD2+J5upnu&#10;hm4myybq+u+bguBtHu9zluveNeJMXbCeNUwnCgRx6Y3lSsPX59tjBiJEZIONZ9JwpQDr1XCwxNz4&#10;Cx/oXMRKpBAOOWqoY2xzKUNZk8Mw8S1x4n585zAm2FXSdHhJ4a6RT0o9S4eWU0ONLb3WVP4WJ6fh&#10;Y/a+PX5nu8V4YW1W7I+n69yT1g+jfvMCIlIf7+Kbe2vSfKXm8P9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+i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0" o:spid="_x0000_s1054" style="position:absolute;left:1314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fssQA&#10;AADdAAAADwAAAGRycy9kb3ducmV2LnhtbERPTWsCMRC9F/wPYQpepCZqW9atUUQQtLSHbovn6Wa6&#10;G9xMlk3U9d83BaG3ebzPWax614gzdcF61jAZKxDEpTeWKw1fn9uHDESIyAYbz6ThSgFWy8HdAnPj&#10;L/xB5yJWIoVwyFFDHWObSxnKmhyGsW+JE/fjO4cxwa6SpsNLCneNnCr1LB1aTg01trSpqTwWJ6fh&#10;bfa6O3xn+/lobm1WvB9O10dPWg/v+/ULiEh9/Bff3DuT5iv1B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X7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1" o:spid="_x0000_s1055" style="position:absolute;left:1320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BxcYA&#10;AADdAAAADwAAAGRycy9kb3ducmV2LnhtbESPQWvCQBCF70L/wzKFXqTZtJUSY1YphYIVPTQVz2N2&#10;TJZmZ0N21fjvu4LgbYb33jdvisVgW3Gi3hvHCl6SFARx5bThWsH29+s5A+EDssbWMSm4kIfF/GFU&#10;YK7dmX/oVIZaRAj7HBU0IXS5lL5qyKJPXEcctYPrLYa49rXUPZ4j3LbyNU3fpUXD8UKDHX02VP2V&#10;R6tg/bZa7vbZ93Q8NSYrN7vjZeJIqafH4WMGItAQ7uZbeqlj/UiE6zdxB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/BxcYAAADd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82" o:spid="_x0000_s1056" style="position:absolute;left:1325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kXsQA&#10;AADdAAAADwAAAGRycy9kb3ducmV2LnhtbERPTWsCMRC9F/wPYQpepCZqadetUUQQtLSHbovn6Wa6&#10;G9xMlk3U9d83BaG3ebzPWax614gzdcF61jAZKxDEpTeWKw1fn9uHDESIyAYbz6ThSgFWy8HdAnPj&#10;L/xB5yJWIoVwyFFDHWObSxnKmhyGsW+JE/fjO4cxwa6SpsNLCneNnCr1JB1aTg01trSpqTwWJ6fh&#10;bfa6O3xn+/lobm1WvB9O10dPWg/v+/ULiEh9/Bff3DuT5iv1D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ZF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3" o:spid="_x0000_s1057" style="position:absolute;left:1331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wLM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M8Cz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4" o:spid="_x0000_s1058" style="position:absolute;left:1337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Vt8QA&#10;AADdAAAADwAAAGRycy9kb3ducmV2LnhtbERPS0vDQBC+C/6HZQQvxe76QJLYTRFBqGIPxpLzNDsm&#10;i9nZkN206b93hYK3+fies1rPrhcHGoP1rOF2qUAQN95YbjXsvl5vMhAhIhvsPZOGEwVYl5cXKyyM&#10;P/InHarYihTCoUANXYxDIWVoOnIYln4gTty3Hx3GBMdWmhGPKdz18k6pR+nQcmrocKCXjpqfanIa&#10;Pu7fN/U+e8sXubVZta2n04Mnra+v5ucnEJHm+C8+uzcmzVcqh79v0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Vb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5" o:spid="_x0000_s1059" style="position:absolute;left:1343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q98cA&#10;AADd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LO58Ms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avf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6" o:spid="_x0000_s1060" style="position:absolute;left:1349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PbMQA&#10;AADdAAAADwAAAGRycy9kb3ducmV2LnhtbERPTWvCQBC9F/wPywheim5Si8ToKqVQ0NIeGsXzmB2T&#10;xexsyK4a/71bKPQ2j/c5y3VvG3GlzhvHCtJJAoK4dNpwpWC/+xhnIHxA1tg4JgV38rBeDZ6WmGt3&#10;4x+6FqESMYR9jgrqENpcSl/WZNFPXEscuZPrLIYIu0rqDm8x3DbyJUlm0qLh2FBjS+81lefiYhV8&#10;TT83h2O2nT/PjcmK78Pl/upIqdGwf1uACNSHf/Gfe6Pj/CRN4fe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z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7" o:spid="_x0000_s1061" style="position:absolute;left:1354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RG8QA&#10;AADdAAAADwAAAGRycy9kb3ducmV2LnhtbERPTWvCQBC9F/wPywi9lLrRisTUVUQQrOjBVDyP2Wmy&#10;mJ0N2VXjv+8Khd7m8T5ntuhsLW7UeuNYwXCQgCAunDZcKjh+r99TED4ga6wdk4IHeVjMey8zzLS7&#10;84FueShFDGGfoYIqhCaT0hcVWfQD1xBH7se1FkOEbSl1i/cYbms5SpKJtGg4NlTY0Kqi4pJfrYLd&#10;x3ZzOqdf07epMWm+P10fY0dKvfa75SeIQF34F/+5NzrOT4YjeH4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U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8" o:spid="_x0000_s1062" style="position:absolute;left:1360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0gMQA&#10;AADdAAAADwAAAGRycy9kb3ducmV2LnhtbERPTWvCQBC9F/wPywheim7UIjG6ihQKttSDUTyP2TFZ&#10;zM6G7Krx33cLhd7m8T5nue5sLe7UeuNYwXiUgCAunDZcKjgePoYpCB+QNdaOScGTPKxXvZclZto9&#10;eE/3PJQihrDPUEEVQpNJ6YuKLPqRa4gjd3GtxRBhW0rd4iOG21pOkmQmLRqODRU29F5Rcc1vVsH3&#10;9Gt7Oqef89e5MWm+O92eb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9I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9" o:spid="_x0000_s1063" style="position:absolute;left:136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s9M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bP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0" o:spid="_x0000_s1064" style="position:absolute;left:1372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Jb8QA&#10;AADd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Pxm/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y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1" o:spid="_x0000_s1065" style="position:absolute;left:13778;top:3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3GcIA&#10;AADdAAAADwAAAGRycy9kb3ducmV2LnhtbERPS2vCQBC+F/wPywi91V17kCa6igiKPViIj/uYHZNg&#10;djbNrkn8991Cobf5+J6zWA22Fh21vnKsYTpRIIhzZyouNJxP27cPED4gG6wdk4YneVgtRy8LTI3r&#10;OaPuGAoRQ9inqKEMoUml9HlJFv3ENcSRu7nWYoiwLaRpsY/htpbvSs2kxYpjQ4kNbUrK78eH1XAo&#10;7PWuMq7C7vKpkmH3lXwr0vp1PKznIAIN4V/8596bOF9NZ/D7TTx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bcZwgAAAN0AAAAPAAAAAAAAAAAAAAAAAJgCAABkcnMvZG93&#10;bnJldi54bWxQSwUGAAAAAAQABAD1AAAAhwMAAAAA&#10;" path="m,l14,e" filled="f" strokeweight=".16931mm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วันที่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1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เมษายน พ.ศ.</w:t>
      </w:r>
      <w:r w:rsidR="006718F0" w:rsidRPr="002B61D9">
        <w:rPr>
          <w:rFonts w:ascii="TH SarabunIT๙" w:hAnsi="TH SarabunIT๙" w:cs="TH SarabunIT๙"/>
          <w:b/>
          <w:bCs/>
          <w:spacing w:val="-2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</w:rPr>
        <w:tab/>
      </w:r>
      <w:r w:rsidR="006718F0" w:rsidRPr="002B61D9">
        <w:rPr>
          <w:rFonts w:ascii="TH SarabunIT๙" w:hAnsi="TH SarabunIT๙" w:cs="TH SarabunIT๙"/>
          <w:cs/>
        </w:rPr>
        <w:t xml:space="preserve">วันที่  </w:t>
      </w:r>
      <w:r w:rsidR="006718F0" w:rsidRPr="002B61D9">
        <w:rPr>
          <w:rFonts w:ascii="TH SarabunIT๙" w:hAnsi="TH SarabunIT๙" w:cs="TH SarabunIT๙"/>
          <w:b/>
          <w:bCs/>
        </w:rPr>
        <w:t>1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เมษายน พ.ศ. </w:t>
      </w:r>
      <w:r w:rsidR="006718F0" w:rsidRPr="002B61D9">
        <w:rPr>
          <w:rFonts w:ascii="TH SarabunIT๙" w:hAnsi="TH SarabunIT๙" w:cs="TH SarabunIT๙"/>
          <w:b/>
          <w:bCs/>
        </w:rPr>
        <w:t>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b/>
          <w:bCs/>
          <w:sz w:val="10"/>
          <w:szCs w:val="1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97790</wp:posOffset>
                </wp:positionV>
                <wp:extent cx="7673975" cy="454025"/>
                <wp:effectExtent l="0" t="0" r="0" b="0"/>
                <wp:wrapTopAndBottom/>
                <wp:docPr id="974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54"/>
                          <a:chExt cx="12085" cy="715"/>
                        </a:xfrm>
                      </wpg:grpSpPr>
                      <wps:wsp>
                        <wps:cNvPr id="975" name="Freeform 1393"/>
                        <wps:cNvSpPr>
                          <a:spLocks/>
                        </wps:cNvSpPr>
                        <wps:spPr bwMode="auto">
                          <a:xfrm>
                            <a:off x="974" y="174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54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92" o:spid="_x0000_s1128" style="position:absolute;margin-left:47.7pt;margin-top:7.7pt;width:604.25pt;height:35.75pt;z-index:251658752;mso-wrap-distance-left:0;mso-wrap-distance-right:0;mso-position-horizontal-relative:page;mso-position-vertical-relative:text" coordorigin="954,154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JhUgYAAFcYAAAOAAAAZHJzL2Uyb0RvYy54bWzkWdtu4zYQfS/QfyD0WMBrUZJly4izyMbx&#10;osC2XWDTD6Al2RIqiyqlxN4W/ffO8KJQWdN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" o:allowincell="f">
                <v:shape id="Freeform 1393" o:spid="_x0000_s1129" style="position:absolute;left:974;top:174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gFsUA&#10;AADcAAAADwAAAGRycy9kb3ducmV2LnhtbESPQWsCMRSE74X+h/CE3mpioa2uRmkrpYIXq6J4e2ye&#10;2aWbl2WT7q7/3giFHoeZ+YaZLXpXiZaaUHrWMBoqEMS5NyVbDfvd5+MYRIjIBivPpOFCARbz+7sZ&#10;ZsZ3/E3tNlqRIBwy1FDEWGdShrwgh2Hoa+LknX3jMCbZWGka7BLcVfJJqRfpsOS0UGBNHwXlP9tf&#10;pyFYtflq1/54OnS2XI/b5XtUS60fBv3bFESkPv6H/9oro2Hy+g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qAW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394" o:spid="_x0000_s1130" type="#_x0000_t202" style="position:absolute;left:954;top:154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99"/>
        <w:ind w:left="1181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6305"/>
          <w:tab w:val="left" w:pos="6562"/>
          <w:tab w:val="left" w:pos="8430"/>
        </w:tabs>
        <w:kinsoku w:val="0"/>
        <w:overflowPunct w:val="0"/>
        <w:spacing w:line="278" w:lineRule="auto"/>
        <w:ind w:left="5597" w:right="545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186055</wp:posOffset>
                </wp:positionV>
                <wp:extent cx="1742440" cy="12700"/>
                <wp:effectExtent l="0" t="0" r="0" b="0"/>
                <wp:wrapNone/>
                <wp:docPr id="92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411" y="293"/>
                          <a:chExt cx="2744" cy="20"/>
                        </a:xfrm>
                      </wpg:grpSpPr>
                      <wps:wsp>
                        <wps:cNvPr id="926" name="Freeform 1396"/>
                        <wps:cNvSpPr>
                          <a:spLocks/>
                        </wps:cNvSpPr>
                        <wps:spPr bwMode="auto">
                          <a:xfrm>
                            <a:off x="64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397"/>
                        <wps:cNvSpPr>
                          <a:spLocks/>
                        </wps:cNvSpPr>
                        <wps:spPr bwMode="auto">
                          <a:xfrm>
                            <a:off x="64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398"/>
                        <wps:cNvSpPr>
                          <a:spLocks/>
                        </wps:cNvSpPr>
                        <wps:spPr bwMode="auto">
                          <a:xfrm>
                            <a:off x="65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399"/>
                        <wps:cNvSpPr>
                          <a:spLocks/>
                        </wps:cNvSpPr>
                        <wps:spPr bwMode="auto">
                          <a:xfrm>
                            <a:off x="65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400"/>
                        <wps:cNvSpPr>
                          <a:spLocks/>
                        </wps:cNvSpPr>
                        <wps:spPr bwMode="auto">
                          <a:xfrm>
                            <a:off x="66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401"/>
                        <wps:cNvSpPr>
                          <a:spLocks/>
                        </wps:cNvSpPr>
                        <wps:spPr bwMode="auto">
                          <a:xfrm>
                            <a:off x="67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402"/>
                        <wps:cNvSpPr>
                          <a:spLocks/>
                        </wps:cNvSpPr>
                        <wps:spPr bwMode="auto">
                          <a:xfrm>
                            <a:off x="67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403"/>
                        <wps:cNvSpPr>
                          <a:spLocks/>
                        </wps:cNvSpPr>
                        <wps:spPr bwMode="auto">
                          <a:xfrm>
                            <a:off x="68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404"/>
                        <wps:cNvSpPr>
                          <a:spLocks/>
                        </wps:cNvSpPr>
                        <wps:spPr bwMode="auto">
                          <a:xfrm>
                            <a:off x="68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405"/>
                        <wps:cNvSpPr>
                          <a:spLocks/>
                        </wps:cNvSpPr>
                        <wps:spPr bwMode="auto">
                          <a:xfrm>
                            <a:off x="69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406"/>
                        <wps:cNvSpPr>
                          <a:spLocks/>
                        </wps:cNvSpPr>
                        <wps:spPr bwMode="auto">
                          <a:xfrm>
                            <a:off x="69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407"/>
                        <wps:cNvSpPr>
                          <a:spLocks/>
                        </wps:cNvSpPr>
                        <wps:spPr bwMode="auto">
                          <a:xfrm>
                            <a:off x="70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408"/>
                        <wps:cNvSpPr>
                          <a:spLocks/>
                        </wps:cNvSpPr>
                        <wps:spPr bwMode="auto">
                          <a:xfrm>
                            <a:off x="71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409"/>
                        <wps:cNvSpPr>
                          <a:spLocks/>
                        </wps:cNvSpPr>
                        <wps:spPr bwMode="auto">
                          <a:xfrm>
                            <a:off x="71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410"/>
                        <wps:cNvSpPr>
                          <a:spLocks/>
                        </wps:cNvSpPr>
                        <wps:spPr bwMode="auto">
                          <a:xfrm>
                            <a:off x="72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411"/>
                        <wps:cNvSpPr>
                          <a:spLocks/>
                        </wps:cNvSpPr>
                        <wps:spPr bwMode="auto">
                          <a:xfrm>
                            <a:off x="72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412"/>
                        <wps:cNvSpPr>
                          <a:spLocks/>
                        </wps:cNvSpPr>
                        <wps:spPr bwMode="auto">
                          <a:xfrm>
                            <a:off x="73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413"/>
                        <wps:cNvSpPr>
                          <a:spLocks/>
                        </wps:cNvSpPr>
                        <wps:spPr bwMode="auto">
                          <a:xfrm>
                            <a:off x="73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414"/>
                        <wps:cNvSpPr>
                          <a:spLocks/>
                        </wps:cNvSpPr>
                        <wps:spPr bwMode="auto">
                          <a:xfrm>
                            <a:off x="74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415"/>
                        <wps:cNvSpPr>
                          <a:spLocks/>
                        </wps:cNvSpPr>
                        <wps:spPr bwMode="auto">
                          <a:xfrm>
                            <a:off x="75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416"/>
                        <wps:cNvSpPr>
                          <a:spLocks/>
                        </wps:cNvSpPr>
                        <wps:spPr bwMode="auto">
                          <a:xfrm>
                            <a:off x="75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417"/>
                        <wps:cNvSpPr>
                          <a:spLocks/>
                        </wps:cNvSpPr>
                        <wps:spPr bwMode="auto">
                          <a:xfrm>
                            <a:off x="76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418"/>
                        <wps:cNvSpPr>
                          <a:spLocks/>
                        </wps:cNvSpPr>
                        <wps:spPr bwMode="auto">
                          <a:xfrm>
                            <a:off x="76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419"/>
                        <wps:cNvSpPr>
                          <a:spLocks/>
                        </wps:cNvSpPr>
                        <wps:spPr bwMode="auto">
                          <a:xfrm>
                            <a:off x="77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420"/>
                        <wps:cNvSpPr>
                          <a:spLocks/>
                        </wps:cNvSpPr>
                        <wps:spPr bwMode="auto">
                          <a:xfrm>
                            <a:off x="77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421"/>
                        <wps:cNvSpPr>
                          <a:spLocks/>
                        </wps:cNvSpPr>
                        <wps:spPr bwMode="auto">
                          <a:xfrm>
                            <a:off x="7856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422"/>
                        <wps:cNvSpPr>
                          <a:spLocks/>
                        </wps:cNvSpPr>
                        <wps:spPr bwMode="auto">
                          <a:xfrm>
                            <a:off x="79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423"/>
                        <wps:cNvSpPr>
                          <a:spLocks/>
                        </wps:cNvSpPr>
                        <wps:spPr bwMode="auto">
                          <a:xfrm>
                            <a:off x="79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424"/>
                        <wps:cNvSpPr>
                          <a:spLocks/>
                        </wps:cNvSpPr>
                        <wps:spPr bwMode="auto">
                          <a:xfrm>
                            <a:off x="80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425"/>
                        <wps:cNvSpPr>
                          <a:spLocks/>
                        </wps:cNvSpPr>
                        <wps:spPr bwMode="auto">
                          <a:xfrm>
                            <a:off x="80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426"/>
                        <wps:cNvSpPr>
                          <a:spLocks/>
                        </wps:cNvSpPr>
                        <wps:spPr bwMode="auto">
                          <a:xfrm>
                            <a:off x="81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427"/>
                        <wps:cNvSpPr>
                          <a:spLocks/>
                        </wps:cNvSpPr>
                        <wps:spPr bwMode="auto">
                          <a:xfrm>
                            <a:off x="82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428"/>
                        <wps:cNvSpPr>
                          <a:spLocks/>
                        </wps:cNvSpPr>
                        <wps:spPr bwMode="auto">
                          <a:xfrm>
                            <a:off x="82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429"/>
                        <wps:cNvSpPr>
                          <a:spLocks/>
                        </wps:cNvSpPr>
                        <wps:spPr bwMode="auto">
                          <a:xfrm>
                            <a:off x="83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430"/>
                        <wps:cNvSpPr>
                          <a:spLocks/>
                        </wps:cNvSpPr>
                        <wps:spPr bwMode="auto">
                          <a:xfrm>
                            <a:off x="83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431"/>
                        <wps:cNvSpPr>
                          <a:spLocks/>
                        </wps:cNvSpPr>
                        <wps:spPr bwMode="auto">
                          <a:xfrm>
                            <a:off x="84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432"/>
                        <wps:cNvSpPr>
                          <a:spLocks/>
                        </wps:cNvSpPr>
                        <wps:spPr bwMode="auto">
                          <a:xfrm>
                            <a:off x="8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433"/>
                        <wps:cNvSpPr>
                          <a:spLocks/>
                        </wps:cNvSpPr>
                        <wps:spPr bwMode="auto">
                          <a:xfrm>
                            <a:off x="85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434"/>
                        <wps:cNvSpPr>
                          <a:spLocks/>
                        </wps:cNvSpPr>
                        <wps:spPr bwMode="auto">
                          <a:xfrm>
                            <a:off x="8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435"/>
                        <wps:cNvSpPr>
                          <a:spLocks/>
                        </wps:cNvSpPr>
                        <wps:spPr bwMode="auto">
                          <a:xfrm>
                            <a:off x="86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436"/>
                        <wps:cNvSpPr>
                          <a:spLocks/>
                        </wps:cNvSpPr>
                        <wps:spPr bwMode="auto">
                          <a:xfrm>
                            <a:off x="87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437"/>
                        <wps:cNvSpPr>
                          <a:spLocks/>
                        </wps:cNvSpPr>
                        <wps:spPr bwMode="auto">
                          <a:xfrm>
                            <a:off x="8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438"/>
                        <wps:cNvSpPr>
                          <a:spLocks/>
                        </wps:cNvSpPr>
                        <wps:spPr bwMode="auto">
                          <a:xfrm>
                            <a:off x="88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439"/>
                        <wps:cNvSpPr>
                          <a:spLocks/>
                        </wps:cNvSpPr>
                        <wps:spPr bwMode="auto">
                          <a:xfrm>
                            <a:off x="8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440"/>
                        <wps:cNvSpPr>
                          <a:spLocks/>
                        </wps:cNvSpPr>
                        <wps:spPr bwMode="auto">
                          <a:xfrm>
                            <a:off x="89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441"/>
                        <wps:cNvSpPr>
                          <a:spLocks/>
                        </wps:cNvSpPr>
                        <wps:spPr bwMode="auto">
                          <a:xfrm>
                            <a:off x="90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442"/>
                        <wps:cNvSpPr>
                          <a:spLocks/>
                        </wps:cNvSpPr>
                        <wps:spPr bwMode="auto">
                          <a:xfrm>
                            <a:off x="9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443"/>
                        <wps:cNvSpPr>
                          <a:spLocks/>
                        </wps:cNvSpPr>
                        <wps:spPr bwMode="auto">
                          <a:xfrm>
                            <a:off x="9123" y="29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8BFA4F" id="Group 1395" o:spid="_x0000_s1026" style="position:absolute;margin-left:320.55pt;margin-top:14.65pt;width:137.2pt;height:1pt;z-index:-251656704;mso-position-horizontal-relative:page" coordorigin="6411,293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" o:allowincell="f">
                <v:shape id="Freeform 1396" o:spid="_x0000_s1027" style="position:absolute;left:64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yk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rK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7" o:spid="_x0000_s1028" style="position:absolute;left:64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XC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TJf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F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98" o:spid="_x0000_s1029" style="position:absolute;left:65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De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m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YN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99" o:spid="_x0000_s1030" style="position:absolute;left:65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m4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Sb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0" o:spid="_x0000_s1031" style="position:absolute;left:66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Zo8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2Ga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1" o:spid="_x0000_s1032" style="position:absolute;left:67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8O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rw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2" o:spid="_x0000_s1033" style="position:absolute;left:67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iT8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3" o:spid="_x0000_s1034" style="position:absolute;left:68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H1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aRxDP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I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4" o:spid="_x0000_s1035" style="position:absolute;left:68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foM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nO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H6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5" o:spid="_x0000_s1036" style="position:absolute;left:69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6O8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5A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bo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6" o:spid="_x0000_s1037" style="position:absolute;left:69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kT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ZA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yR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7" o:spid="_x0000_s1038" style="position:absolute;left:70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B1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QbJYwv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gd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8" o:spid="_x0000_s1039" style="position:absolute;left:71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Vpc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Fa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9" o:spid="_x0000_s1040" style="position:absolute;left:71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wPsUA&#10;AADc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Jf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LA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0" o:spid="_x0000_s1041" style="position:absolute;left:72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q3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Gr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1" o:spid="_x0000_s1042" style="position:absolute;left:72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PRc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M9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2" o:spid="_x0000_s1043" style="position:absolute;left:73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RM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lE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3" o:spid="_x0000_s1044" style="position:absolute;left:73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0q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lN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9K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14" o:spid="_x0000_s1045" style="position:absolute;left:74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s3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aRx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2z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5" o:spid="_x0000_s1046" style="position:absolute;left:75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JR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8l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6" o:spid="_x0000_s1047" style="position:absolute;left:75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XM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Vc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7" o:spid="_x0000_s1048" style="position:absolute;left:76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yq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aSL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fK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8" o:spid="_x0000_s1049" style="position:absolute;left:76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m2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m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mb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9" o:spid="_x0000_s1050" style="position:absolute;left:77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DQ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sN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0" o:spid="_x0000_s1051" style="position:absolute;left:77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8A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fw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1" o:spid="_x0000_s1052" style="position:absolute;left:7856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tpcQA&#10;AADcAAAADwAAAGRycy9kb3ducmV2LnhtbESPQYvCMBSE7wv7H8ITvMiaqqxoNcoiit4WXQ8en82z&#10;rW1eShNr/fdGEPY4zMw3zHzZmlI0VLvcsoJBPwJBnFidc6rg+Lf5moBwHlljaZkUPMjBcvH5McdY&#10;2zvvqTn4VAQIuxgVZN5XsZQuycig69uKOHgXWxv0Qdap1DXeA9yUchhFY2kw57CQYUWrjJLicDMK&#10;fie97aa4rY/ldNTk+tqc7LmwSnU77c8MhKfW/4ff7Z1WMP0e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7aX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422" o:spid="_x0000_s1053" style="position:absolute;left:79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H7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pLP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8f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3" o:spid="_x0000_s1054" style="position:absolute;left:79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id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F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2J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4" o:spid="_x0000_s1055" style="position:absolute;left:80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6A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u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vo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5" o:spid="_x0000_s1056" style="position:absolute;left:80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fm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pL5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l+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6" o:spid="_x0000_s1057" style="position:absolute;left:81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B7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MH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7" o:spid="_x0000_s1058" style="position:absolute;left:82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kd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LF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GR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8" o:spid="_x0000_s1059" style="position:absolute;left:82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wB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/A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9" o:spid="_x0000_s1060" style="position:absolute;left:83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Vn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1W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0" o:spid="_x0000_s1061" style="position:absolute;left:83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2vs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Ta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1" o:spid="_x0000_s1062" style="position:absolute;left:84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TJc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DE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ZM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2" o:spid="_x0000_s1063" style="position:absolute;left:8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NUs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k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w1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3" o:spid="_x0000_s1064" style="position:absolute;left:85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oyc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k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6j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4" o:spid="_x0000_s1065" style="position:absolute;left:8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wv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0W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jC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5" o:spid="_x0000_s1066" style="position:absolute;left:86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VJ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4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p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6" o:spid="_x0000_s1067" style="position:absolute;left:87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LU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EiV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A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7" o:spid="_x0000_s1068" style="position:absolute;left:8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uys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iR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rs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38" o:spid="_x0000_s1069" style="position:absolute;left:88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6uM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zq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9" o:spid="_x0000_s1070" style="position:absolute;left:8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fI8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0S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58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0" o:spid="_x0000_s1071" style="position:absolute;left:89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gY8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0C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KB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41" o:spid="_x0000_s1072" style="position:absolute;left:90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F+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bKY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B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2" o:spid="_x0000_s1073" style="position:absolute;left:9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bj8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bK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m4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3" o:spid="_x0000_s1074" style="position:absolute;left:9123;top:29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iTcIA&#10;AADcAAAADwAAAGRycy9kb3ducmV2LnhtbESPQWsCMRSE70L/Q3gFL6LZ6lLb1ShiEby62vvr5nU3&#10;uHlZklTXf98IgsdhZr5hluvetuJCPhjHCt4mGQjiymnDtYLTcTf+ABEissbWMSm4UYD16mWwxEK7&#10;Kx/oUsZaJAiHAhU0MXaFlKFqyGKYuI44eb/OW4xJ+lpqj9cEt62cZtm7tGg4LTTY0bah6lz+WQWm&#10;xk3n5Veen2Y/o9x8++3NeKWGr/1mASJSH5/hR3uvFXzOZ3A/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2JNwgAAANwAAAAPAAAAAAAAAAAAAAAAAJgCAABkcnMvZG93&#10;bnJldi54bWxQSwUGAAAAAAQABAD1AAAAhwMAAAAA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452755</wp:posOffset>
                </wp:positionV>
                <wp:extent cx="1779270" cy="12700"/>
                <wp:effectExtent l="0" t="0" r="0" b="0"/>
                <wp:wrapNone/>
                <wp:docPr id="875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2700"/>
                          <a:chOff x="6372" y="713"/>
                          <a:chExt cx="2802" cy="20"/>
                        </a:xfrm>
                      </wpg:grpSpPr>
                      <wps:wsp>
                        <wps:cNvPr id="876" name="Freeform 1445"/>
                        <wps:cNvSpPr>
                          <a:spLocks/>
                        </wps:cNvSpPr>
                        <wps:spPr bwMode="auto">
                          <a:xfrm>
                            <a:off x="63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446"/>
                        <wps:cNvSpPr>
                          <a:spLocks/>
                        </wps:cNvSpPr>
                        <wps:spPr bwMode="auto">
                          <a:xfrm>
                            <a:off x="643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447"/>
                        <wps:cNvSpPr>
                          <a:spLocks/>
                        </wps:cNvSpPr>
                        <wps:spPr bwMode="auto">
                          <a:xfrm>
                            <a:off x="649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448"/>
                        <wps:cNvSpPr>
                          <a:spLocks/>
                        </wps:cNvSpPr>
                        <wps:spPr bwMode="auto">
                          <a:xfrm>
                            <a:off x="65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449"/>
                        <wps:cNvSpPr>
                          <a:spLocks/>
                        </wps:cNvSpPr>
                        <wps:spPr bwMode="auto">
                          <a:xfrm>
                            <a:off x="660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450"/>
                        <wps:cNvSpPr>
                          <a:spLocks/>
                        </wps:cNvSpPr>
                        <wps:spPr bwMode="auto">
                          <a:xfrm>
                            <a:off x="6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451"/>
                        <wps:cNvSpPr>
                          <a:spLocks/>
                        </wps:cNvSpPr>
                        <wps:spPr bwMode="auto">
                          <a:xfrm>
                            <a:off x="672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452"/>
                        <wps:cNvSpPr>
                          <a:spLocks/>
                        </wps:cNvSpPr>
                        <wps:spPr bwMode="auto">
                          <a:xfrm>
                            <a:off x="67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453"/>
                        <wps:cNvSpPr>
                          <a:spLocks/>
                        </wps:cNvSpPr>
                        <wps:spPr bwMode="auto">
                          <a:xfrm>
                            <a:off x="68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454"/>
                        <wps:cNvSpPr>
                          <a:spLocks/>
                        </wps:cNvSpPr>
                        <wps:spPr bwMode="auto">
                          <a:xfrm>
                            <a:off x="689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455"/>
                        <wps:cNvSpPr>
                          <a:spLocks/>
                        </wps:cNvSpPr>
                        <wps:spPr bwMode="auto">
                          <a:xfrm>
                            <a:off x="69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456"/>
                        <wps:cNvSpPr>
                          <a:spLocks/>
                        </wps:cNvSpPr>
                        <wps:spPr bwMode="auto">
                          <a:xfrm>
                            <a:off x="701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457"/>
                        <wps:cNvSpPr>
                          <a:spLocks/>
                        </wps:cNvSpPr>
                        <wps:spPr bwMode="auto">
                          <a:xfrm>
                            <a:off x="70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458"/>
                        <wps:cNvSpPr>
                          <a:spLocks/>
                        </wps:cNvSpPr>
                        <wps:spPr bwMode="auto">
                          <a:xfrm>
                            <a:off x="71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459"/>
                        <wps:cNvSpPr>
                          <a:spLocks/>
                        </wps:cNvSpPr>
                        <wps:spPr bwMode="auto">
                          <a:xfrm>
                            <a:off x="718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460"/>
                        <wps:cNvSpPr>
                          <a:spLocks/>
                        </wps:cNvSpPr>
                        <wps:spPr bwMode="auto">
                          <a:xfrm>
                            <a:off x="72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461"/>
                        <wps:cNvSpPr>
                          <a:spLocks/>
                        </wps:cNvSpPr>
                        <wps:spPr bwMode="auto">
                          <a:xfrm>
                            <a:off x="729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462"/>
                        <wps:cNvSpPr>
                          <a:spLocks/>
                        </wps:cNvSpPr>
                        <wps:spPr bwMode="auto">
                          <a:xfrm>
                            <a:off x="735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463"/>
                        <wps:cNvSpPr>
                          <a:spLocks/>
                        </wps:cNvSpPr>
                        <wps:spPr bwMode="auto">
                          <a:xfrm>
                            <a:off x="74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464"/>
                        <wps:cNvSpPr>
                          <a:spLocks/>
                        </wps:cNvSpPr>
                        <wps:spPr bwMode="auto">
                          <a:xfrm>
                            <a:off x="74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465"/>
                        <wps:cNvSpPr>
                          <a:spLocks/>
                        </wps:cNvSpPr>
                        <wps:spPr bwMode="auto">
                          <a:xfrm>
                            <a:off x="752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466"/>
                        <wps:cNvSpPr>
                          <a:spLocks/>
                        </wps:cNvSpPr>
                        <wps:spPr bwMode="auto">
                          <a:xfrm>
                            <a:off x="758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467"/>
                        <wps:cNvSpPr>
                          <a:spLocks/>
                        </wps:cNvSpPr>
                        <wps:spPr bwMode="auto">
                          <a:xfrm>
                            <a:off x="764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468"/>
                        <wps:cNvSpPr>
                          <a:spLocks/>
                        </wps:cNvSpPr>
                        <wps:spPr bwMode="auto">
                          <a:xfrm>
                            <a:off x="770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469"/>
                        <wps:cNvSpPr>
                          <a:spLocks/>
                        </wps:cNvSpPr>
                        <wps:spPr bwMode="auto">
                          <a:xfrm>
                            <a:off x="776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470"/>
                        <wps:cNvSpPr>
                          <a:spLocks/>
                        </wps:cNvSpPr>
                        <wps:spPr bwMode="auto">
                          <a:xfrm>
                            <a:off x="781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471"/>
                        <wps:cNvSpPr>
                          <a:spLocks/>
                        </wps:cNvSpPr>
                        <wps:spPr bwMode="auto">
                          <a:xfrm>
                            <a:off x="787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472"/>
                        <wps:cNvSpPr>
                          <a:spLocks/>
                        </wps:cNvSpPr>
                        <wps:spPr bwMode="auto">
                          <a:xfrm>
                            <a:off x="793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473"/>
                        <wps:cNvSpPr>
                          <a:spLocks/>
                        </wps:cNvSpPr>
                        <wps:spPr bwMode="auto">
                          <a:xfrm>
                            <a:off x="79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474"/>
                        <wps:cNvSpPr>
                          <a:spLocks/>
                        </wps:cNvSpPr>
                        <wps:spPr bwMode="auto">
                          <a:xfrm>
                            <a:off x="804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475"/>
                        <wps:cNvSpPr>
                          <a:spLocks/>
                        </wps:cNvSpPr>
                        <wps:spPr bwMode="auto">
                          <a:xfrm>
                            <a:off x="81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476"/>
                        <wps:cNvSpPr>
                          <a:spLocks/>
                        </wps:cNvSpPr>
                        <wps:spPr bwMode="auto">
                          <a:xfrm>
                            <a:off x="816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477"/>
                        <wps:cNvSpPr>
                          <a:spLocks/>
                        </wps:cNvSpPr>
                        <wps:spPr bwMode="auto">
                          <a:xfrm>
                            <a:off x="822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478"/>
                        <wps:cNvSpPr>
                          <a:spLocks/>
                        </wps:cNvSpPr>
                        <wps:spPr bwMode="auto">
                          <a:xfrm>
                            <a:off x="82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479"/>
                        <wps:cNvSpPr>
                          <a:spLocks/>
                        </wps:cNvSpPr>
                        <wps:spPr bwMode="auto">
                          <a:xfrm>
                            <a:off x="833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480"/>
                        <wps:cNvSpPr>
                          <a:spLocks/>
                        </wps:cNvSpPr>
                        <wps:spPr bwMode="auto">
                          <a:xfrm>
                            <a:off x="83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481"/>
                        <wps:cNvSpPr>
                          <a:spLocks/>
                        </wps:cNvSpPr>
                        <wps:spPr bwMode="auto">
                          <a:xfrm>
                            <a:off x="845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482"/>
                        <wps:cNvSpPr>
                          <a:spLocks/>
                        </wps:cNvSpPr>
                        <wps:spPr bwMode="auto">
                          <a:xfrm>
                            <a:off x="850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483"/>
                        <wps:cNvSpPr>
                          <a:spLocks/>
                        </wps:cNvSpPr>
                        <wps:spPr bwMode="auto">
                          <a:xfrm>
                            <a:off x="85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484"/>
                        <wps:cNvSpPr>
                          <a:spLocks/>
                        </wps:cNvSpPr>
                        <wps:spPr bwMode="auto">
                          <a:xfrm>
                            <a:off x="86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485"/>
                        <wps:cNvSpPr>
                          <a:spLocks/>
                        </wps:cNvSpPr>
                        <wps:spPr bwMode="auto">
                          <a:xfrm>
                            <a:off x="86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486"/>
                        <wps:cNvSpPr>
                          <a:spLocks/>
                        </wps:cNvSpPr>
                        <wps:spPr bwMode="auto">
                          <a:xfrm>
                            <a:off x="87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487"/>
                        <wps:cNvSpPr>
                          <a:spLocks/>
                        </wps:cNvSpPr>
                        <wps:spPr bwMode="auto">
                          <a:xfrm>
                            <a:off x="87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488"/>
                        <wps:cNvSpPr>
                          <a:spLocks/>
                        </wps:cNvSpPr>
                        <wps:spPr bwMode="auto">
                          <a:xfrm>
                            <a:off x="88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489"/>
                        <wps:cNvSpPr>
                          <a:spLocks/>
                        </wps:cNvSpPr>
                        <wps:spPr bwMode="auto">
                          <a:xfrm>
                            <a:off x="89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490"/>
                        <wps:cNvSpPr>
                          <a:spLocks/>
                        </wps:cNvSpPr>
                        <wps:spPr bwMode="auto">
                          <a:xfrm>
                            <a:off x="89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491"/>
                        <wps:cNvSpPr>
                          <a:spLocks/>
                        </wps:cNvSpPr>
                        <wps:spPr bwMode="auto">
                          <a:xfrm>
                            <a:off x="90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492"/>
                        <wps:cNvSpPr>
                          <a:spLocks/>
                        </wps:cNvSpPr>
                        <wps:spPr bwMode="auto">
                          <a:xfrm>
                            <a:off x="90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493"/>
                        <wps:cNvSpPr>
                          <a:spLocks/>
                        </wps:cNvSpPr>
                        <wps:spPr bwMode="auto">
                          <a:xfrm>
                            <a:off x="9143" y="71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3BCADF" id="Group 1444" o:spid="_x0000_s1026" style="position:absolute;margin-left:318.6pt;margin-top:35.65pt;width:140.1pt;height:1pt;z-index:-251655680;mso-position-horizontal-relative:page" coordorigin="6372,713" coordsize="28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" o:allowincell="f">
                <v:shape id="Freeform 1445" o:spid="_x0000_s1027" style="position:absolute;left:63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SEc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1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J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6" o:spid="_x0000_s1028" style="position:absolute;left:643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3is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lms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7" o:spid="_x0000_s1029" style="position:absolute;left:649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j+M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o/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48" o:spid="_x0000_s1030" style="position:absolute;left:65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GY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R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Bm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9" o:spid="_x0000_s1031" style="position:absolute;left:660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f2c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N/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0" o:spid="_x0000_s1032" style="position:absolute;left:6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6Qs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e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1" o:spid="_x0000_s1033" style="position:absolute;left:672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NcQA&#10;AADcAAAADwAAAGRycy9kb3ducmV2LnhtbESP0WrCQBRE3wv+w3IFX0Q3aokxuopUSqtviX7AJXtN&#10;gtm7IbvV9O/dQsHHYWbOMJtdbxpxp87VlhXMphEI4sLqmksFl/PnJAHhPLLGxjIp+CUHu+3gbYOp&#10;tg/O6J77UgQIuxQVVN63qZSuqMigm9qWOHhX2xn0QXal1B0+Atw0ch5FsTRYc1iosKWPiopb/mMU&#10;7FeH7P2YjfPjabxaXu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25D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2" o:spid="_x0000_s1034" style="position:absolute;left:67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BrsQA&#10;AADcAAAADwAAAGRycy9kb3ducmV2LnhtbESP0WrCQBRE3wv+w3IFX0Q3aokxuoq0FKtviX7AJXtN&#10;gtm7IbvV9O+7QsHHYWbOMJtdbxpxp87VlhXMphEI4sLqmksFl/PXJAHhPLLGxjIp+CUHu+3gbYOp&#10;tg/O6J77UgQIuxQVVN63qZSuqMigm9qWOHhX2xn0QXal1B0+Atw0ch5FsTRYc1iosKWPiopb/mMU&#10;7Fef2fsxG+fH03i1vM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6Qa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3" o:spid="_x0000_s1035" style="position:absolute;left:68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Z2sUA&#10;AADcAAAADwAAAGRycy9kb3ducmV2LnhtbESP0WrCQBRE3wv+w3ILfZFmY5UYo6uIRVp9S+oHXLLX&#10;JDR7N2RXTf++Kwg+DjNzhlltBtOKK/WusaxgEsUgiEurG64UnH727ykI55E1tpZJwR852KxHLyvM&#10;tL1xTtfCVyJA2GWooPa+y6R0ZU0GXWQ74uCdbW/QB9lXUvd4C3DTyo84TqTBhsNCjR3taip/i4tR&#10;sF185rNDPi4Ox/Fifk7iaUL6S6m312G7BOFp8M/wo/2tFaT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9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4" o:spid="_x0000_s1036" style="position:absolute;left:689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8QcUA&#10;AADcAAAADwAAAGRycy9kb3ducmV2LnhtbESP3WrCQBSE74W+w3IKvZG68S/G1FWkpfhzl9QHOGSP&#10;SWj2bMhuNb59VxC8HGbmG2a16U0jLtS52rKC8SgCQVxYXXOp4PTz/Z6AcB5ZY2OZFNzIwWb9Mlhh&#10;qu2VM7rkvhQBwi5FBZX3bSqlKyoy6Ea2JQ7e2XYGfZBdKXWH1wA3jZxEUSwN1hwWKmzps6LiN/8z&#10;CrbLr2x2yIb54ThcLs5xNI1J75R6e+23HyA89f4ZfrT3WkGS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3x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5" o:spid="_x0000_s1037" style="position:absolute;left:69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iNsUA&#10;AADcAAAADwAAAGRycy9kb3ducmV2LnhtbESP0WrCQBRE3wv9h+UWfJFmU1vSmGYjokjVt6T9gEv2&#10;moRm74bsVuPfdwuCj8PMnGHy1WR6cabRdZYVvEQxCOLa6o4bBd9fu+cUhPPIGnvLpOBKDlbF40OO&#10;mbYXLulc+UYECLsMFbTeD5mUrm7JoIvsQBy8kx0N+iDHRuoRLwFuermI40Qa7DgstDjQpqX6p/o1&#10;CtbLbfl2KOfV4Thfvp+S+DUh/anU7Glaf4DwNPl7+NbeawVpmsD/mXA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eI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6" o:spid="_x0000_s1038" style="position:absolute;left:701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Hrc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R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R6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7" o:spid="_x0000_s1039" style="position:absolute;left:70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T38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tP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8" o:spid="_x0000_s1040" style="position:absolute;left:71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2RMUA&#10;AADcAAAADwAAAGRycy9kb3ducmV2LnhtbESP0WrCQBRE3wv+w3IFX0Q31hKT6CpSKa19S/QDLtlr&#10;EszeDdlV0793C4U+DjNzhtnsBtOKO/WusaxgMY9AEJdWN1wpOJ8+ZgkI55E1tpZJwQ852G1HLxvM&#10;tH1wTvfCVyJA2GWooPa+y6R0ZU0G3dx2xMG72N6gD7KvpO7xEeCmla9RFEuDDYeFGjt6r6m8Fjej&#10;YJ8e8rdjPi2O39N0dY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n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9" o:spid="_x0000_s1041" style="position:absolute;left:718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JBM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Uk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0" o:spid="_x0000_s1042" style="position:absolute;left:72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sn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7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1" o:spid="_x0000_s1043" style="position:absolute;left:729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y6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Sq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cu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2" o:spid="_x0000_s1044" style="position:absolute;left:735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Xc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Sp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j1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3" o:spid="_x0000_s1045" style="position:absolute;left:74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PB8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k8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4" o:spid="_x0000_s1046" style="position:absolute;left:74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qnM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Z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5" o:spid="_x0000_s1047" style="position:absolute;left:752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06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KJ4X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d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6" o:spid="_x0000_s1048" style="position:absolute;left:758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Rc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J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0X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7" o:spid="_x0000_s1049" style="position:absolute;left:764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FAs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0UC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8" o:spid="_x0000_s1050" style="position:absolute;left:770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gmcUA&#10;AADc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NIW/M+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+C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9" o:spid="_x0000_s1051" style="position:absolute;left:776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THs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tM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0" o:spid="_x0000_s1052" style="position:absolute;left:781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2hcUA&#10;AADcAAAADwAAAGRycy9kb3ducmV2LnhtbESP0WrCQBRE3wv+w3ILfZG6ay2pia4iLcXqW6IfcMle&#10;k9Ds3ZBdNf17Vyj4OMzMGWa5HmwrLtT7xrGG6USBIC6dabjScDx8v85B+IBssHVMGv7Iw3o1elpi&#10;ZtyVc7oUoRIRwj5DDXUIXSalL2uy6CeuI47eyfUWQ5R9JU2P1wi3rXxTKpEWG44LNXb0WVP5W5yt&#10;hk36lb/v8nGx24/Tj1OiZgmZrdYvz8NmASLQEB7h//aP0ZCq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n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1" o:spid="_x0000_s1053" style="position:absolute;left:787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o8sUA&#10;AADc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ZCqG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O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2" o:spid="_x0000_s1054" style="position:absolute;left:793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Na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ZUze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E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3" o:spid="_x0000_s1055" style="position:absolute;left:79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VHcUA&#10;AADcAAAADwAAAGRycy9kb3ducmV2LnhtbESP0WrCQBRE3wX/YbmCL6K7WolN6irSUtS+Je0HXLLX&#10;JJi9G7JbTf/eLRT6OMzMGWa7H2wrbtT7xrGG5UKBIC6dabjS8PX5Pn8G4QOywdYxafghD/vdeLTF&#10;zLg753QrQiUihH2GGuoQukxKX9Zk0S9cRxy9i+sthij7Spoe7xFuW7lSKpEWG44LNXb0WlN5Lb6t&#10;hkP6lq/P+aw4f8zSzSVRTwmZo9bTyXB4ARFoCP/hv/bJaEjVG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4" o:spid="_x0000_s1056" style="position:absolute;left:804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hs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kOqXuD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X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5" o:spid="_x0000_s1057" style="position:absolute;left:81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u8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VA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+7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6" o:spid="_x0000_s1058" style="position:absolute;left:816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Las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ZCqB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0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7" o:spid="_x0000_s1059" style="position:absolute;left:822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fGM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N8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8" o:spid="_x0000_s1060" style="position:absolute;left:82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6g8UA&#10;AADcAAAADwAAAGRycy9kb3ducmV2LnhtbESP0WrCQBRE3wv+w3IFX6TuWktsoqtIpbT6lrQfcMle&#10;k2D2bsiumv69Wyj4OMzMGWa9HWwrrtT7xrGG+UyBIC6dabjS8PP98fwGwgdkg61j0vBLHrab0dMa&#10;M+NunNO1CJWIEPYZaqhD6DIpfVmTRT9zHXH0Tq63GKLsK2l6vEW4beWLUom02HBcqLGj95rKc3Gx&#10;GnbpPn895NPicJymy1OiFgmZT60n42G3AhFoCI/wf/vLaEhVCn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Hq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9" o:spid="_x0000_s1061" style="position:absolute;left:833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Fw8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Rc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0" o:spid="_x0000_s1062" style="position:absolute;left:83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gWMUA&#10;AADcAAAADwAAAGRycy9kb3ducmV2LnhtbESP0WrCQBRE3wv+w3IFX0Q3qSWa6CpSKa19S/QDLtlr&#10;EszeDdlV0793C4U+DjNzhtnsBtOKO/WusawgnkcgiEurG64UnE8fsxUI55E1tpZJwQ852G1HLxvM&#10;tH1wTvfCVyJA2GWooPa+y6R0ZU0G3dx2xMG72N6gD7KvpO7xEeCmla9RlEiDDYeFGjt6r6m8Fjej&#10;YJ8e8rdjPi2O39N0eUmiRUL6U6nJeNivQXga/H/4r/2lFaRxDL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+B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1" o:spid="_x0000_s1063" style="position:absolute;left:845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+L8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E6X8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4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2" o:spid="_x0000_s1064" style="position:absolute;left:850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bt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du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3" o:spid="_x0000_s1065" style="position:absolute;left:85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DwM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E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4" o:spid="_x0000_s1066" style="position:absolute;left:86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mW8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pLp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OZ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5" o:spid="_x0000_s1067" style="position:absolute;left:86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4L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Y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ng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6" o:spid="_x0000_s1068" style="position:absolute;left:87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dt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TJb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3b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87" o:spid="_x0000_s1069" style="position:absolute;left:87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Jxc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t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1Sc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8" o:spid="_x0000_s1070" style="position:absolute;left:88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sXsUA&#10;AADcAAAADwAAAGRycy9kb3ducmV2LnhtbESP0WrCQBRE3wv+w3KFvojZqCU2qauIpVh9S9oPuGSv&#10;STB7N2RXTf/eFQo+DjNzhlltBtOKK/WusaxgFsUgiEurG64U/P58Td9BOI+ssbVMCv7IwWY9ellh&#10;pu2Nc7oWvhIBwi5DBbX3XSalK2sy6CLbEQfvZHuDPsi+krrHW4CbVs7jOJEGGw4LNXa0q6k8Fxej&#10;YJt+5m+HfFIcjpN0eUriRUJ6r9TreNh+gPA0+Gf4v/2tFaSzF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ex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9" o:spid="_x0000_s1071" style="position:absolute;left:89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Pf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v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49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0" o:spid="_x0000_s1072" style="position:absolute;left:89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q5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G6mM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yr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1" o:spid="_x0000_s1073" style="position:absolute;left:90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0k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aRx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2" o:spid="_x0000_s1074" style="position:absolute;left:90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R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R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3" o:spid="_x0000_s1075" style="position:absolute;left:9143;top:71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VJMEA&#10;AADcAAAADwAAAGRycy9kb3ducmV2LnhtbESPT4vCMBTE78J+h/AWvIimq0XWahRRFrz6Z+/P5tkG&#10;m5eSZLV++40geBxm5jfMYtXZRtzIB+NYwdcoA0FcOm24UnA6/gy/QYSIrLFxTAoeFGC1/OgtsNDu&#10;znu6HWIlEoRDgQrqGNtCylDWZDGMXEucvIvzFmOSvpLa4z3BbSPHWTaVFg2nhRpb2tRUXg9/VoGp&#10;cN16uc3z0+Q8yM2v3zyMV6r/2a3nICJ18R1+tXdawWycw/N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1ST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spacing w:val="7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2B61D9">
      <w:pPr>
        <w:pStyle w:val="a3"/>
        <w:kinsoku w:val="0"/>
        <w:overflowPunct w:val="0"/>
        <w:spacing w:before="1"/>
        <w:ind w:right="1302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4282440</wp:posOffset>
                </wp:positionH>
                <wp:positionV relativeFrom="paragraph">
                  <wp:posOffset>186690</wp:posOffset>
                </wp:positionV>
                <wp:extent cx="1817370" cy="12700"/>
                <wp:effectExtent l="0" t="0" r="0" b="0"/>
                <wp:wrapNone/>
                <wp:docPr id="824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6744" y="294"/>
                          <a:chExt cx="2862" cy="20"/>
                        </a:xfrm>
                      </wpg:grpSpPr>
                      <wps:wsp>
                        <wps:cNvPr id="825" name="Freeform 1495"/>
                        <wps:cNvSpPr>
                          <a:spLocks/>
                        </wps:cNvSpPr>
                        <wps:spPr bwMode="auto">
                          <a:xfrm>
                            <a:off x="674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496"/>
                        <wps:cNvSpPr>
                          <a:spLocks/>
                        </wps:cNvSpPr>
                        <wps:spPr bwMode="auto">
                          <a:xfrm>
                            <a:off x="680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497"/>
                        <wps:cNvSpPr>
                          <a:spLocks/>
                        </wps:cNvSpPr>
                        <wps:spPr bwMode="auto">
                          <a:xfrm>
                            <a:off x="686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498"/>
                        <wps:cNvSpPr>
                          <a:spLocks/>
                        </wps:cNvSpPr>
                        <wps:spPr bwMode="auto">
                          <a:xfrm>
                            <a:off x="692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499"/>
                        <wps:cNvSpPr>
                          <a:spLocks/>
                        </wps:cNvSpPr>
                        <wps:spPr bwMode="auto">
                          <a:xfrm>
                            <a:off x="698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500"/>
                        <wps:cNvSpPr>
                          <a:spLocks/>
                        </wps:cNvSpPr>
                        <wps:spPr bwMode="auto">
                          <a:xfrm>
                            <a:off x="703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501"/>
                        <wps:cNvSpPr>
                          <a:spLocks/>
                        </wps:cNvSpPr>
                        <wps:spPr bwMode="auto">
                          <a:xfrm>
                            <a:off x="709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502"/>
                        <wps:cNvSpPr>
                          <a:spLocks/>
                        </wps:cNvSpPr>
                        <wps:spPr bwMode="auto">
                          <a:xfrm>
                            <a:off x="715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503"/>
                        <wps:cNvSpPr>
                          <a:spLocks/>
                        </wps:cNvSpPr>
                        <wps:spPr bwMode="auto">
                          <a:xfrm>
                            <a:off x="721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504"/>
                        <wps:cNvSpPr>
                          <a:spLocks/>
                        </wps:cNvSpPr>
                        <wps:spPr bwMode="auto">
                          <a:xfrm>
                            <a:off x="726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505"/>
                        <wps:cNvSpPr>
                          <a:spLocks/>
                        </wps:cNvSpPr>
                        <wps:spPr bwMode="auto">
                          <a:xfrm>
                            <a:off x="732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506"/>
                        <wps:cNvSpPr>
                          <a:spLocks/>
                        </wps:cNvSpPr>
                        <wps:spPr bwMode="auto">
                          <a:xfrm>
                            <a:off x="738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507"/>
                        <wps:cNvSpPr>
                          <a:spLocks/>
                        </wps:cNvSpPr>
                        <wps:spPr bwMode="auto">
                          <a:xfrm>
                            <a:off x="744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508"/>
                        <wps:cNvSpPr>
                          <a:spLocks/>
                        </wps:cNvSpPr>
                        <wps:spPr bwMode="auto">
                          <a:xfrm>
                            <a:off x="749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509"/>
                        <wps:cNvSpPr>
                          <a:spLocks/>
                        </wps:cNvSpPr>
                        <wps:spPr bwMode="auto">
                          <a:xfrm>
                            <a:off x="755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510"/>
                        <wps:cNvSpPr>
                          <a:spLocks/>
                        </wps:cNvSpPr>
                        <wps:spPr bwMode="auto">
                          <a:xfrm>
                            <a:off x="761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511"/>
                        <wps:cNvSpPr>
                          <a:spLocks/>
                        </wps:cNvSpPr>
                        <wps:spPr bwMode="auto">
                          <a:xfrm>
                            <a:off x="767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512"/>
                        <wps:cNvSpPr>
                          <a:spLocks/>
                        </wps:cNvSpPr>
                        <wps:spPr bwMode="auto">
                          <a:xfrm>
                            <a:off x="772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513"/>
                        <wps:cNvSpPr>
                          <a:spLocks/>
                        </wps:cNvSpPr>
                        <wps:spPr bwMode="auto">
                          <a:xfrm>
                            <a:off x="778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514"/>
                        <wps:cNvSpPr>
                          <a:spLocks/>
                        </wps:cNvSpPr>
                        <wps:spPr bwMode="auto">
                          <a:xfrm>
                            <a:off x="7844" y="29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515"/>
                        <wps:cNvSpPr>
                          <a:spLocks/>
                        </wps:cNvSpPr>
                        <wps:spPr bwMode="auto">
                          <a:xfrm>
                            <a:off x="790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516"/>
                        <wps:cNvSpPr>
                          <a:spLocks/>
                        </wps:cNvSpPr>
                        <wps:spPr bwMode="auto">
                          <a:xfrm>
                            <a:off x="795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517"/>
                        <wps:cNvSpPr>
                          <a:spLocks/>
                        </wps:cNvSpPr>
                        <wps:spPr bwMode="auto">
                          <a:xfrm>
                            <a:off x="801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518"/>
                        <wps:cNvSpPr>
                          <a:spLocks/>
                        </wps:cNvSpPr>
                        <wps:spPr bwMode="auto">
                          <a:xfrm>
                            <a:off x="807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519"/>
                        <wps:cNvSpPr>
                          <a:spLocks/>
                        </wps:cNvSpPr>
                        <wps:spPr bwMode="auto">
                          <a:xfrm>
                            <a:off x="813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520"/>
                        <wps:cNvSpPr>
                          <a:spLocks/>
                        </wps:cNvSpPr>
                        <wps:spPr bwMode="auto">
                          <a:xfrm>
                            <a:off x="819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521"/>
                        <wps:cNvSpPr>
                          <a:spLocks/>
                        </wps:cNvSpPr>
                        <wps:spPr bwMode="auto">
                          <a:xfrm>
                            <a:off x="824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522"/>
                        <wps:cNvSpPr>
                          <a:spLocks/>
                        </wps:cNvSpPr>
                        <wps:spPr bwMode="auto">
                          <a:xfrm>
                            <a:off x="830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523"/>
                        <wps:cNvSpPr>
                          <a:spLocks/>
                        </wps:cNvSpPr>
                        <wps:spPr bwMode="auto">
                          <a:xfrm>
                            <a:off x="836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524"/>
                        <wps:cNvSpPr>
                          <a:spLocks/>
                        </wps:cNvSpPr>
                        <wps:spPr bwMode="auto">
                          <a:xfrm>
                            <a:off x="842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525"/>
                        <wps:cNvSpPr>
                          <a:spLocks/>
                        </wps:cNvSpPr>
                        <wps:spPr bwMode="auto">
                          <a:xfrm>
                            <a:off x="847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526"/>
                        <wps:cNvSpPr>
                          <a:spLocks/>
                        </wps:cNvSpPr>
                        <wps:spPr bwMode="auto">
                          <a:xfrm>
                            <a:off x="853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527"/>
                        <wps:cNvSpPr>
                          <a:spLocks/>
                        </wps:cNvSpPr>
                        <wps:spPr bwMode="auto">
                          <a:xfrm>
                            <a:off x="859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528"/>
                        <wps:cNvSpPr>
                          <a:spLocks/>
                        </wps:cNvSpPr>
                        <wps:spPr bwMode="auto">
                          <a:xfrm>
                            <a:off x="865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529"/>
                        <wps:cNvSpPr>
                          <a:spLocks/>
                        </wps:cNvSpPr>
                        <wps:spPr bwMode="auto">
                          <a:xfrm>
                            <a:off x="870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530"/>
                        <wps:cNvSpPr>
                          <a:spLocks/>
                        </wps:cNvSpPr>
                        <wps:spPr bwMode="auto">
                          <a:xfrm>
                            <a:off x="876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531"/>
                        <wps:cNvSpPr>
                          <a:spLocks/>
                        </wps:cNvSpPr>
                        <wps:spPr bwMode="auto">
                          <a:xfrm>
                            <a:off x="882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532"/>
                        <wps:cNvSpPr>
                          <a:spLocks/>
                        </wps:cNvSpPr>
                        <wps:spPr bwMode="auto">
                          <a:xfrm>
                            <a:off x="888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533"/>
                        <wps:cNvSpPr>
                          <a:spLocks/>
                        </wps:cNvSpPr>
                        <wps:spPr bwMode="auto">
                          <a:xfrm>
                            <a:off x="893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534"/>
                        <wps:cNvSpPr>
                          <a:spLocks/>
                        </wps:cNvSpPr>
                        <wps:spPr bwMode="auto">
                          <a:xfrm>
                            <a:off x="899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535"/>
                        <wps:cNvSpPr>
                          <a:spLocks/>
                        </wps:cNvSpPr>
                        <wps:spPr bwMode="auto">
                          <a:xfrm>
                            <a:off x="905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536"/>
                        <wps:cNvSpPr>
                          <a:spLocks/>
                        </wps:cNvSpPr>
                        <wps:spPr bwMode="auto">
                          <a:xfrm>
                            <a:off x="911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537"/>
                        <wps:cNvSpPr>
                          <a:spLocks/>
                        </wps:cNvSpPr>
                        <wps:spPr bwMode="auto">
                          <a:xfrm>
                            <a:off x="916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538"/>
                        <wps:cNvSpPr>
                          <a:spLocks/>
                        </wps:cNvSpPr>
                        <wps:spPr bwMode="auto">
                          <a:xfrm>
                            <a:off x="922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539"/>
                        <wps:cNvSpPr>
                          <a:spLocks/>
                        </wps:cNvSpPr>
                        <wps:spPr bwMode="auto">
                          <a:xfrm>
                            <a:off x="928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540"/>
                        <wps:cNvSpPr>
                          <a:spLocks/>
                        </wps:cNvSpPr>
                        <wps:spPr bwMode="auto">
                          <a:xfrm>
                            <a:off x="934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541"/>
                        <wps:cNvSpPr>
                          <a:spLocks/>
                        </wps:cNvSpPr>
                        <wps:spPr bwMode="auto">
                          <a:xfrm>
                            <a:off x="939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542"/>
                        <wps:cNvSpPr>
                          <a:spLocks/>
                        </wps:cNvSpPr>
                        <wps:spPr bwMode="auto">
                          <a:xfrm>
                            <a:off x="945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543"/>
                        <wps:cNvSpPr>
                          <a:spLocks/>
                        </wps:cNvSpPr>
                        <wps:spPr bwMode="auto">
                          <a:xfrm>
                            <a:off x="951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544"/>
                        <wps:cNvSpPr>
                          <a:spLocks/>
                        </wps:cNvSpPr>
                        <wps:spPr bwMode="auto">
                          <a:xfrm>
                            <a:off x="957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609E62" id="Group 1494" o:spid="_x0000_s1026" style="position:absolute;margin-left:337.2pt;margin-top:14.7pt;width:143.1pt;height:1pt;z-index:-251654656;mso-position-horizontal-relative:page" coordorigin="6744,294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" o:allowincell="f">
                <v:shape id="Freeform 1495" o:spid="_x0000_s1027" style="position:absolute;left:674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je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ym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S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6" o:spid="_x0000_s1028" style="position:absolute;left:680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9D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XpKo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70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7" o:spid="_x0000_s1029" style="position:absolute;left:686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Yl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Ec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G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98" o:spid="_x0000_s1030" style="position:absolute;left:692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M5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Iz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9" o:spid="_x0000_s1031" style="position:absolute;left:698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pf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Wq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0K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0" o:spid="_x0000_s1032" style="position:absolute;left:703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WP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XFj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1" o:spid="_x0000_s1033" style="position:absolute;left:709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zp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SQz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z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2" o:spid="_x0000_s1034" style="position:absolute;left:715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t0s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WI2hd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Ld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3" o:spid="_x0000_s1035" style="position:absolute;left:721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IScQA&#10;AADcAAAADwAAAGRycy9kb3ducmV2LnhtbESP0WrCQBRE3wv+w3IFX0Q3mhI1uoq0FKtviX7AJXtN&#10;gtm7IbvV9O+7QsHHYWbOMJtdbxpxp87VlhXMphEI4sLqmksFl/PXZAnCeWSNjWVS8EsOdtvB2wZT&#10;bR+c0T33pQgQdikqqLxvUyldUZFBN7UtcfCutjPog+xKqTt8BLhp5DyKEmmw5rBQYUsfFRW3/Mco&#10;2K8+s/djNs6Pp/FqcU2iOCF9UGo07PdrEJ56/wr/t7+1gmUcw/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iE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4" o:spid="_x0000_s1036" style="position:absolute;left:726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QPc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8QZ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wQ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5" o:spid="_x0000_s1037" style="position:absolute;left:732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1ps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L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6" o:spid="_x0000_s1038" style="position:absolute;left:738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r0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JIX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iv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7" o:spid="_x0000_s1039" style="position:absolute;left:744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OSs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Ccz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jk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8" o:spid="_x0000_s1040" style="position:absolute;left:749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aO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hGj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9" o:spid="_x0000_s1041" style="position:absolute;left:755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/o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Wq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v6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0" o:spid="_x0000_s1042" style="position:absolute;left:761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lQ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WV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1" o:spid="_x0000_s1043" style="position:absolute;left:767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A2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K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w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2" o:spid="_x0000_s1044" style="position:absolute;left:772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er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WrZ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9er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3" o:spid="_x0000_s1045" style="position:absolute;left:778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7N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m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7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4" o:spid="_x0000_s1046" style="position:absolute;left:7844;top:29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XfcUA&#10;AADcAAAADwAAAGRycy9kb3ducmV2LnhtbESPT2vCQBTE70K/w/IEL0U3rSIxukopFb0V/xw8PrPP&#10;JCb7NmTXGL+9Wyh4HGbmN8xi1ZlKtNS4wrKCj1EEgji1uuBMwfGwHsYgnEfWWFkmBQ9ysFq+9RaY&#10;aHvnHbV7n4kAYZeggtz7OpHSpTkZdCNbEwfvYhuDPsgmk7rBe4CbSn5G0VQaLDgs5FjTd05pub8Z&#10;Bb/x+2Zd3n6O1WzcFvranuy5tEoN+t3XHISnzr/C/+2tVhBPJv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dd9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15" o:spid="_x0000_s1047" style="position:absolute;left:790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G2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s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6" o:spid="_x0000_s1048" style="position:absolute;left:795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Yr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Xp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i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7" o:spid="_x0000_s1049" style="position:absolute;left:801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9N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M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/T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8" o:spid="_x0000_s1050" style="position:absolute;left:807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pR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2l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9" o:spid="_x0000_s1051" style="position:absolute;left:813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M3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8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0" o:spid="_x0000_s1052" style="position:absolute;left:819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zn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zn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1" o:spid="_x0000_s1053" style="position:absolute;left:824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WBc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2xz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WB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2" o:spid="_x0000_s1054" style="position:absolute;left:830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Ics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zmU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s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3" o:spid="_x0000_s1055" style="position:absolute;left:836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t6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4" o:spid="_x0000_s1056" style="position:absolute;left:842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1n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/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5" o:spid="_x0000_s1057" style="position:absolute;left:847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QB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9QB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6" o:spid="_x0000_s1058" style="position:absolute;left:853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Oc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D+Ec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c5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7" o:spid="_x0000_s1059" style="position:absolute;left:859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r6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6X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W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8" o:spid="_x0000_s1060" style="position:absolute;left:865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/m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7/m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9" o:spid="_x0000_s1061" style="position:absolute;left:870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aA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A5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lo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0" o:spid="_x0000_s1062" style="position:absolute;left:876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5I8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v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Dk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1" o:spid="_x0000_s1063" style="position:absolute;left:882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cuM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N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J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2" o:spid="_x0000_s1064" style="position:absolute;left:888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Cz8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ps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g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3" o:spid="_x0000_s1065" style="position:absolute;left:893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nVM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NI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q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4" o:spid="_x0000_s1066" style="position:absolute;left:899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/I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p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z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5" o:spid="_x0000_s1067" style="position:absolute;left:905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au8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A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5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6" o:spid="_x0000_s1068" style="position:absolute;left:911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EzM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pZK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BM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37" o:spid="_x0000_s1069" style="position:absolute;left:916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hV8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1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a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8" o:spid="_x0000_s1070" style="position:absolute;left:922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1Jc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t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jU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9" o:spid="_x0000_s1071" style="position:absolute;left:928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Qvs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JO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kL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0" o:spid="_x0000_s1072" style="position:absolute;left:934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v/s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9r/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41" o:spid="_x0000_s1073" style="position:absolute;left:939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KZc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+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Cm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2" o:spid="_x0000_s1074" style="position:absolute;left:945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UEs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Cc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l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3" o:spid="_x0000_s1075" style="position:absolute;left:951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xic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Gc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vMY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4" o:spid="_x0000_s1076" style="position:absolute;left:957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p/c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Cd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q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 xml:space="preserve">ตำแหน่ง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4"/>
          <w:pgSz w:w="16850" w:h="11910" w:orient="landscape"/>
          <w:pgMar w:top="460" w:right="740" w:bottom="280" w:left="720" w:header="125" w:footer="0" w:gutter="0"/>
          <w:pgNumType w:start="5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598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before="2" w:line="367" w:lineRule="exact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</w:t>
            </w:r>
            <w:r w:rsidRPr="002B61D9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9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70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0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60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kinsoku w:val="0"/>
              <w:overflowPunct w:val="0"/>
              <w:spacing w:line="349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ต้องปรับปรุง ต่ำกว่าร้อยละ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tabs>
          <w:tab w:val="left" w:pos="6017"/>
          <w:tab w:val="left" w:pos="6562"/>
          <w:tab w:val="left" w:pos="8389"/>
          <w:tab w:val="left" w:pos="8427"/>
        </w:tabs>
        <w:kinsoku w:val="0"/>
        <w:overflowPunct w:val="0"/>
        <w:spacing w:before="90" w:line="278" w:lineRule="auto"/>
        <w:ind w:left="5597" w:right="602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243205</wp:posOffset>
                </wp:positionV>
                <wp:extent cx="1741170" cy="12700"/>
                <wp:effectExtent l="0" t="0" r="0" b="0"/>
                <wp:wrapNone/>
                <wp:docPr id="77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411" y="383"/>
                          <a:chExt cx="2742" cy="20"/>
                        </a:xfrm>
                      </wpg:grpSpPr>
                      <wps:wsp>
                        <wps:cNvPr id="776" name="Freeform 1546"/>
                        <wps:cNvSpPr>
                          <a:spLocks/>
                        </wps:cNvSpPr>
                        <wps:spPr bwMode="auto">
                          <a:xfrm>
                            <a:off x="64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547"/>
                        <wps:cNvSpPr>
                          <a:spLocks/>
                        </wps:cNvSpPr>
                        <wps:spPr bwMode="auto">
                          <a:xfrm>
                            <a:off x="64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548"/>
                        <wps:cNvSpPr>
                          <a:spLocks/>
                        </wps:cNvSpPr>
                        <wps:spPr bwMode="auto">
                          <a:xfrm>
                            <a:off x="65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549"/>
                        <wps:cNvSpPr>
                          <a:spLocks/>
                        </wps:cNvSpPr>
                        <wps:spPr bwMode="auto">
                          <a:xfrm>
                            <a:off x="65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550"/>
                        <wps:cNvSpPr>
                          <a:spLocks/>
                        </wps:cNvSpPr>
                        <wps:spPr bwMode="auto">
                          <a:xfrm>
                            <a:off x="66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551"/>
                        <wps:cNvSpPr>
                          <a:spLocks/>
                        </wps:cNvSpPr>
                        <wps:spPr bwMode="auto">
                          <a:xfrm>
                            <a:off x="670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552"/>
                        <wps:cNvSpPr>
                          <a:spLocks/>
                        </wps:cNvSpPr>
                        <wps:spPr bwMode="auto">
                          <a:xfrm>
                            <a:off x="67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553"/>
                        <wps:cNvSpPr>
                          <a:spLocks/>
                        </wps:cNvSpPr>
                        <wps:spPr bwMode="auto">
                          <a:xfrm>
                            <a:off x="68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554"/>
                        <wps:cNvSpPr>
                          <a:spLocks/>
                        </wps:cNvSpPr>
                        <wps:spPr bwMode="auto">
                          <a:xfrm>
                            <a:off x="68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555"/>
                        <wps:cNvSpPr>
                          <a:spLocks/>
                        </wps:cNvSpPr>
                        <wps:spPr bwMode="auto">
                          <a:xfrm>
                            <a:off x="69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556"/>
                        <wps:cNvSpPr>
                          <a:spLocks/>
                        </wps:cNvSpPr>
                        <wps:spPr bwMode="auto">
                          <a:xfrm>
                            <a:off x="699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557"/>
                        <wps:cNvSpPr>
                          <a:spLocks/>
                        </wps:cNvSpPr>
                        <wps:spPr bwMode="auto">
                          <a:xfrm>
                            <a:off x="70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558"/>
                        <wps:cNvSpPr>
                          <a:spLocks/>
                        </wps:cNvSpPr>
                        <wps:spPr bwMode="auto">
                          <a:xfrm>
                            <a:off x="71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559"/>
                        <wps:cNvSpPr>
                          <a:spLocks/>
                        </wps:cNvSpPr>
                        <wps:spPr bwMode="auto">
                          <a:xfrm>
                            <a:off x="71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560"/>
                        <wps:cNvSpPr>
                          <a:spLocks/>
                        </wps:cNvSpPr>
                        <wps:spPr bwMode="auto">
                          <a:xfrm>
                            <a:off x="72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561"/>
                        <wps:cNvSpPr>
                          <a:spLocks/>
                        </wps:cNvSpPr>
                        <wps:spPr bwMode="auto">
                          <a:xfrm>
                            <a:off x="728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562"/>
                        <wps:cNvSpPr>
                          <a:spLocks/>
                        </wps:cNvSpPr>
                        <wps:spPr bwMode="auto">
                          <a:xfrm>
                            <a:off x="73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563"/>
                        <wps:cNvSpPr>
                          <a:spLocks/>
                        </wps:cNvSpPr>
                        <wps:spPr bwMode="auto">
                          <a:xfrm>
                            <a:off x="73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564"/>
                        <wps:cNvSpPr>
                          <a:spLocks/>
                        </wps:cNvSpPr>
                        <wps:spPr bwMode="auto">
                          <a:xfrm>
                            <a:off x="74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565"/>
                        <wps:cNvSpPr>
                          <a:spLocks/>
                        </wps:cNvSpPr>
                        <wps:spPr bwMode="auto">
                          <a:xfrm>
                            <a:off x="75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566"/>
                        <wps:cNvSpPr>
                          <a:spLocks/>
                        </wps:cNvSpPr>
                        <wps:spPr bwMode="auto">
                          <a:xfrm>
                            <a:off x="756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567"/>
                        <wps:cNvSpPr>
                          <a:spLocks/>
                        </wps:cNvSpPr>
                        <wps:spPr bwMode="auto">
                          <a:xfrm>
                            <a:off x="76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568"/>
                        <wps:cNvSpPr>
                          <a:spLocks/>
                        </wps:cNvSpPr>
                        <wps:spPr bwMode="auto">
                          <a:xfrm>
                            <a:off x="76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569"/>
                        <wps:cNvSpPr>
                          <a:spLocks/>
                        </wps:cNvSpPr>
                        <wps:spPr bwMode="auto">
                          <a:xfrm>
                            <a:off x="77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570"/>
                        <wps:cNvSpPr>
                          <a:spLocks/>
                        </wps:cNvSpPr>
                        <wps:spPr bwMode="auto">
                          <a:xfrm>
                            <a:off x="77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571"/>
                        <wps:cNvSpPr>
                          <a:spLocks/>
                        </wps:cNvSpPr>
                        <wps:spPr bwMode="auto">
                          <a:xfrm>
                            <a:off x="7856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572"/>
                        <wps:cNvSpPr>
                          <a:spLocks/>
                        </wps:cNvSpPr>
                        <wps:spPr bwMode="auto">
                          <a:xfrm>
                            <a:off x="79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573"/>
                        <wps:cNvSpPr>
                          <a:spLocks/>
                        </wps:cNvSpPr>
                        <wps:spPr bwMode="auto">
                          <a:xfrm>
                            <a:off x="79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574"/>
                        <wps:cNvSpPr>
                          <a:spLocks/>
                        </wps:cNvSpPr>
                        <wps:spPr bwMode="auto">
                          <a:xfrm>
                            <a:off x="80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575"/>
                        <wps:cNvSpPr>
                          <a:spLocks/>
                        </wps:cNvSpPr>
                        <wps:spPr bwMode="auto">
                          <a:xfrm>
                            <a:off x="80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576"/>
                        <wps:cNvSpPr>
                          <a:spLocks/>
                        </wps:cNvSpPr>
                        <wps:spPr bwMode="auto">
                          <a:xfrm>
                            <a:off x="814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577"/>
                        <wps:cNvSpPr>
                          <a:spLocks/>
                        </wps:cNvSpPr>
                        <wps:spPr bwMode="auto">
                          <a:xfrm>
                            <a:off x="82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578"/>
                        <wps:cNvSpPr>
                          <a:spLocks/>
                        </wps:cNvSpPr>
                        <wps:spPr bwMode="auto">
                          <a:xfrm>
                            <a:off x="825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579"/>
                        <wps:cNvSpPr>
                          <a:spLocks/>
                        </wps:cNvSpPr>
                        <wps:spPr bwMode="auto">
                          <a:xfrm>
                            <a:off x="83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580"/>
                        <wps:cNvSpPr>
                          <a:spLocks/>
                        </wps:cNvSpPr>
                        <wps:spPr bwMode="auto">
                          <a:xfrm>
                            <a:off x="83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581"/>
                        <wps:cNvSpPr>
                          <a:spLocks/>
                        </wps:cNvSpPr>
                        <wps:spPr bwMode="auto">
                          <a:xfrm>
                            <a:off x="84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582"/>
                        <wps:cNvSpPr>
                          <a:spLocks/>
                        </wps:cNvSpPr>
                        <wps:spPr bwMode="auto">
                          <a:xfrm>
                            <a:off x="84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583"/>
                        <wps:cNvSpPr>
                          <a:spLocks/>
                        </wps:cNvSpPr>
                        <wps:spPr bwMode="auto">
                          <a:xfrm>
                            <a:off x="85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584"/>
                        <wps:cNvSpPr>
                          <a:spLocks/>
                        </wps:cNvSpPr>
                        <wps:spPr bwMode="auto">
                          <a:xfrm>
                            <a:off x="86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585"/>
                        <wps:cNvSpPr>
                          <a:spLocks/>
                        </wps:cNvSpPr>
                        <wps:spPr bwMode="auto">
                          <a:xfrm>
                            <a:off x="86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586"/>
                        <wps:cNvSpPr>
                          <a:spLocks/>
                        </wps:cNvSpPr>
                        <wps:spPr bwMode="auto">
                          <a:xfrm>
                            <a:off x="87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587"/>
                        <wps:cNvSpPr>
                          <a:spLocks/>
                        </wps:cNvSpPr>
                        <wps:spPr bwMode="auto">
                          <a:xfrm>
                            <a:off x="87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588"/>
                        <wps:cNvSpPr>
                          <a:spLocks/>
                        </wps:cNvSpPr>
                        <wps:spPr bwMode="auto">
                          <a:xfrm>
                            <a:off x="88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589"/>
                        <wps:cNvSpPr>
                          <a:spLocks/>
                        </wps:cNvSpPr>
                        <wps:spPr bwMode="auto">
                          <a:xfrm>
                            <a:off x="88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590"/>
                        <wps:cNvSpPr>
                          <a:spLocks/>
                        </wps:cNvSpPr>
                        <wps:spPr bwMode="auto">
                          <a:xfrm>
                            <a:off x="89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591"/>
                        <wps:cNvSpPr>
                          <a:spLocks/>
                        </wps:cNvSpPr>
                        <wps:spPr bwMode="auto">
                          <a:xfrm>
                            <a:off x="90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592"/>
                        <wps:cNvSpPr>
                          <a:spLocks/>
                        </wps:cNvSpPr>
                        <wps:spPr bwMode="auto">
                          <a:xfrm>
                            <a:off x="90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593"/>
                        <wps:cNvSpPr>
                          <a:spLocks/>
                        </wps:cNvSpPr>
                        <wps:spPr bwMode="auto">
                          <a:xfrm>
                            <a:off x="9123" y="38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665894" id="Group 1545" o:spid="_x0000_s1026" style="position:absolute;margin-left:320.55pt;margin-top:19.15pt;width:137.1pt;height:1pt;z-index:-251653632;mso-position-horizontal-relative:page" coordorigin="6411,38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" o:allowincell="f">
                <v:shape id="Freeform 1546" o:spid="_x0000_s1027" style="position:absolute;left:64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GR8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Bk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7" o:spid="_x0000_s1028" style="position:absolute;left:64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j3M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o9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8" o:spid="_x0000_s1029" style="position:absolute;left:65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3rs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ze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49" o:spid="_x0000_s1030" style="position:absolute;left:65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Nc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5I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0" o:spid="_x0000_s1031" style="position:absolute;left:66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Lj8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cS4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1" o:spid="_x0000_s1032" style="position:absolute;left:670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uFM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Xwx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7h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2" o:spid="_x0000_s1033" style="position:absolute;left:67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wY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KY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cG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3" o:spid="_x0000_s1034" style="position:absolute;left:68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V+M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OY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1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4" o:spid="_x0000_s1035" style="position:absolute;left:68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NjM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KZ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TY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5" o:spid="_x0000_s1036" style="position:absolute;left:69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oF8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cv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+g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6" o:spid="_x0000_s1037" style="position:absolute;left:699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2YM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VO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XZ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7" o:spid="_x0000_s1038" style="position:absolute;left:70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T+8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0mc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dP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8" o:spid="_x0000_s1039" style="position:absolute;left:71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Hic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R4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9" o:spid="_x0000_s1040" style="position:absolute;left:71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iEs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m4h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0" o:spid="_x0000_s1041" style="position:absolute;left:72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dUs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d1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1" o:spid="_x0000_s1042" style="position:absolute;left:728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4y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S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eM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2" o:spid="_x0000_s1043" style="position:absolute;left:73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mv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K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b5r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3" o:spid="_x0000_s1044" style="position:absolute;left:73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DJ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TJ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Qy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4" o:spid="_x0000_s1045" style="position:absolute;left:74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bU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TpAu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t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5" o:spid="_x0000_s1046" style="position:absolute;left:75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+ys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bJA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n7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6" o:spid="_x0000_s1047" style="position:absolute;left:756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gvc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g4L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7" o:spid="_x0000_s1048" style="position:absolute;left:76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FJs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pA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E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8" o:spid="_x0000_s1049" style="position:absolute;left:76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RVM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9F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9" o:spid="_x0000_s1050" style="position:absolute;left:77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0z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dM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0" o:spid="_x0000_s1051" style="position:absolute;left:77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cg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73I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1" o:spid="_x0000_s1052" style="position:absolute;left:7856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NJcUA&#10;AADcAAAADwAAAGRycy9kb3ducmV2LnhtbESPQWvCQBSE74L/YXkFL1I3WpA0dRUpDfYmWg89vmZf&#10;kzS7b0N2E+O/dwuFHoeZ+YbZ7EZrxECdrx0rWC4SEMSF0zWXCi4f+WMKwgdkjcYxKbiRh912Otlg&#10;pt2VTzScQykihH2GCqoQ2kxKX1Rk0S9cSxy9b9dZDFF2pdQdXiPcGrlKkrW0WHNcqLCl14qK5txb&#10;Bcd0fsib/u1inp+GWv8Mn+6rcUrNHsb9C4hAY/gP/7XftYI0Wc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M0l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72" o:spid="_x0000_s1053" style="position:absolute;left:79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nb8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h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52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3" o:spid="_x0000_s1054" style="position:absolute;left:79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9MUA&#10;AADcAAAADwAAAGRycy9kb3ducmV2LnhtbESP3WrCQBSE7wt9h+UUeiN1t7VETV1FFPHnLmkf4JA9&#10;JqHZsyG7anx7VxC8HGbmG2a26G0jztT52rGGz6ECQVw4U3Op4e938zEB4QOywcYxabiSh8X89WWG&#10;qXEXzuich1JECPsUNVQhtKmUvqjIoh+6ljh6R9dZDFF2pTQdXiLcNvJLqURarDkuVNjSqqLiPz9Z&#10;DcvpOvveZ4N8fxhMx8dEjRIyW63f3/rlD4hAfXiGH+2d0TBR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U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4" o:spid="_x0000_s1055" style="position:absolute;left:80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agMQA&#10;AADcAAAADwAAAGRycy9kb3ducmV2LnhtbESP0WrCQBRE3wv9h+UW+iJ1t1Wipq4iilh9S9oPuGSv&#10;SWj2bsiuGv/eFQQfh5k5w8yXvW3EmTpfO9bwOVQgiAtnai41/P1uP6YgfEA22DgmDVfysFy8vswx&#10;Ne7CGZ3zUIoIYZ+ihiqENpXSFxVZ9EPXEkfv6DqLIcqulKbDS4TbRn4plUiLNceFCltaV1T85yer&#10;YTXbZON9Nsj3h8FsckzUKCGz0/r9rV99gwjUh2f40f4xGqZq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2o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5" o:spid="_x0000_s1056" style="position:absolute;left:80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/G8UA&#10;AADcAAAADwAAAGRycy9kb3ducmV2LnhtbESP0WrCQBRE3wv+w3IFX6Tuamuq0VVEKVXfkvYDLtlr&#10;EszeDdlV07/vFgp9HGbmDLPe9rYRd+p87VjDdKJAEBfO1Fxq+Pp8f16A8AHZYOOYNHyTh+1m8LTG&#10;1LgHZ3TPQykihH2KGqoQ2lRKX1Rk0U9cSxy9i+sshii7UpoOHxFuGzlTKpEWa44LFba0r6i45jer&#10;Ybc8ZK+nbJyfzuPl2yVRLwmZD61Hw363AhGoD//hv/bRaFio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H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6" o:spid="_x0000_s1057" style="position:absolute;left:814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hbM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UuVwO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4W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7" o:spid="_x0000_s1058" style="position:absolute;left:82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E98QA&#10;AADcAAAADwAAAGRycy9kb3ducmV2LnhtbESP0WrCQBRE3wv+w3IFX0R3rSVq6ipSkVbfkvYDLtlr&#10;Epq9G7Krxr93CwUfh5k5w6y3vW3ElTpfO9YwmyoQxIUzNZcafr4PkyUIH5ANNo5Jw508bDeDlzWm&#10;xt04o2seShEh7FPUUIXQplL6oiKLfupa4uidXWcxRNmV0nR4i3DbyFelEmmx5rhQYUsfFRW/+cVq&#10;2K322dsxG+fH03i1OCdqnpD51Ho07HfvIAL14Rn+b38ZDUu1gL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RP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8" o:spid="_x0000_s1059" style="position:absolute;left:825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Qh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0I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9" o:spid="_x0000_s1060" style="position:absolute;left:83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1HsUA&#10;AADcAAAADwAAAGRycy9kb3ducmV2LnhtbESP0WrCQBRE3wv+w3IFX0R3rSWa1FWkIq19S9oPuGSv&#10;SWj2bsiuGv/eLRT6OMzMGWazG2wrrtT7xrGGxVyBIC6dabjS8P11nK1B+IBssHVMGu7kYbcdPW0w&#10;M+7GOV2LUIkIYZ+hhjqELpPSlzVZ9HPXEUfv7HqLIcq+kqbHW4TbVj4rlUiLDceFGjt6q6n8KS5W&#10;wz495C+nfFqcPqfp6pyoZULmXevJeNi/ggg0hP/wX/vDaFirF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XU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0" o:spid="_x0000_s1061" style="position:absolute;left:83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KXs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eaH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JKX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1" o:spid="_x0000_s1062" style="position:absolute;left:84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vxc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kU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78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2" o:spid="_x0000_s1063" style="position:absolute;left:84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xss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dQy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xs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3" o:spid="_x0000_s1064" style="position:absolute;left:85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UK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cQL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UK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4" o:spid="_x0000_s1065" style="position:absolute;left:86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MXc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M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T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5" o:spid="_x0000_s1066" style="position:absolute;left:86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pxs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/A3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p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6" o:spid="_x0000_s1067" style="position:absolute;left:87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3s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JIW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3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7" o:spid="_x0000_s1068" style="position:absolute;left:87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Ks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8h9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0i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8" o:spid="_x0000_s1069" style="position:absolute;left:88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GWM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daG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RGW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9" o:spid="_x0000_s1070" style="position:absolute;left:88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jw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48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0" o:spid="_x0000_s1071" style="position:absolute;left:89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A4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oD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1" o:spid="_x0000_s1072" style="position:absolute;left:90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le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eA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l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92" o:spid="_x0000_s1073" style="position:absolute;left:90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7D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mU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uw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3" o:spid="_x0000_s1074" style="position:absolute;left:9123;top:38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0HsAA&#10;AADcAAAADwAAAGRycy9kb3ducmV2LnhtbESPS6vCMBSE94L/IRzBnaY+kFCNInIviDsf4PbQHNti&#10;c1KaWOu/N4LgcpiZb5jVprOVaKnxpWMNk3ECgjhzpuRcw+X8P1IgfEA2WDkmDS/ysFn3eytMjXvy&#10;kdpTyEWEsE9RQxFCnUrps4Is+rGriaN3c43FEGWTS9PgM8JtJadJspAWS44LBda0Kyi7nx5Ww/Wv&#10;DUepLjUvOqWy+fkw31UHrYeDbrsEEagLv/C3vTca1HQGn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I0HsAAAADcAAAADwAAAAAAAAAAAAAAAACYAgAAZHJzL2Rvd25y&#10;ZXYueG1sUEsFBgAAAAAEAAQA9QAAAIUDAAAAAA=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509905</wp:posOffset>
                </wp:positionV>
                <wp:extent cx="1741170" cy="12700"/>
                <wp:effectExtent l="0" t="0" r="0" b="0"/>
                <wp:wrapNone/>
                <wp:docPr id="726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372" y="803"/>
                          <a:chExt cx="2742" cy="20"/>
                        </a:xfrm>
                      </wpg:grpSpPr>
                      <wps:wsp>
                        <wps:cNvPr id="727" name="Freeform 1595"/>
                        <wps:cNvSpPr>
                          <a:spLocks/>
                        </wps:cNvSpPr>
                        <wps:spPr bwMode="auto">
                          <a:xfrm>
                            <a:off x="637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596"/>
                        <wps:cNvSpPr>
                          <a:spLocks/>
                        </wps:cNvSpPr>
                        <wps:spPr bwMode="auto">
                          <a:xfrm>
                            <a:off x="643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597"/>
                        <wps:cNvSpPr>
                          <a:spLocks/>
                        </wps:cNvSpPr>
                        <wps:spPr bwMode="auto">
                          <a:xfrm>
                            <a:off x="649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598"/>
                        <wps:cNvSpPr>
                          <a:spLocks/>
                        </wps:cNvSpPr>
                        <wps:spPr bwMode="auto">
                          <a:xfrm>
                            <a:off x="655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599"/>
                        <wps:cNvSpPr>
                          <a:spLocks/>
                        </wps:cNvSpPr>
                        <wps:spPr bwMode="auto">
                          <a:xfrm>
                            <a:off x="660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600"/>
                        <wps:cNvSpPr>
                          <a:spLocks/>
                        </wps:cNvSpPr>
                        <wps:spPr bwMode="auto">
                          <a:xfrm>
                            <a:off x="666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601"/>
                        <wps:cNvSpPr>
                          <a:spLocks/>
                        </wps:cNvSpPr>
                        <wps:spPr bwMode="auto">
                          <a:xfrm>
                            <a:off x="672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602"/>
                        <wps:cNvSpPr>
                          <a:spLocks/>
                        </wps:cNvSpPr>
                        <wps:spPr bwMode="auto">
                          <a:xfrm>
                            <a:off x="678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603"/>
                        <wps:cNvSpPr>
                          <a:spLocks/>
                        </wps:cNvSpPr>
                        <wps:spPr bwMode="auto">
                          <a:xfrm>
                            <a:off x="683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604"/>
                        <wps:cNvSpPr>
                          <a:spLocks/>
                        </wps:cNvSpPr>
                        <wps:spPr bwMode="auto">
                          <a:xfrm>
                            <a:off x="689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605"/>
                        <wps:cNvSpPr>
                          <a:spLocks/>
                        </wps:cNvSpPr>
                        <wps:spPr bwMode="auto">
                          <a:xfrm>
                            <a:off x="695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606"/>
                        <wps:cNvSpPr>
                          <a:spLocks/>
                        </wps:cNvSpPr>
                        <wps:spPr bwMode="auto">
                          <a:xfrm>
                            <a:off x="701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607"/>
                        <wps:cNvSpPr>
                          <a:spLocks/>
                        </wps:cNvSpPr>
                        <wps:spPr bwMode="auto">
                          <a:xfrm>
                            <a:off x="706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608"/>
                        <wps:cNvSpPr>
                          <a:spLocks/>
                        </wps:cNvSpPr>
                        <wps:spPr bwMode="auto">
                          <a:xfrm>
                            <a:off x="712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609"/>
                        <wps:cNvSpPr>
                          <a:spLocks/>
                        </wps:cNvSpPr>
                        <wps:spPr bwMode="auto">
                          <a:xfrm>
                            <a:off x="718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610"/>
                        <wps:cNvSpPr>
                          <a:spLocks/>
                        </wps:cNvSpPr>
                        <wps:spPr bwMode="auto">
                          <a:xfrm>
                            <a:off x="724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611"/>
                        <wps:cNvSpPr>
                          <a:spLocks/>
                        </wps:cNvSpPr>
                        <wps:spPr bwMode="auto">
                          <a:xfrm>
                            <a:off x="729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612"/>
                        <wps:cNvSpPr>
                          <a:spLocks/>
                        </wps:cNvSpPr>
                        <wps:spPr bwMode="auto">
                          <a:xfrm>
                            <a:off x="735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613"/>
                        <wps:cNvSpPr>
                          <a:spLocks/>
                        </wps:cNvSpPr>
                        <wps:spPr bwMode="auto">
                          <a:xfrm>
                            <a:off x="741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614"/>
                        <wps:cNvSpPr>
                          <a:spLocks/>
                        </wps:cNvSpPr>
                        <wps:spPr bwMode="auto">
                          <a:xfrm>
                            <a:off x="747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615"/>
                        <wps:cNvSpPr>
                          <a:spLocks/>
                        </wps:cNvSpPr>
                        <wps:spPr bwMode="auto">
                          <a:xfrm>
                            <a:off x="752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616"/>
                        <wps:cNvSpPr>
                          <a:spLocks/>
                        </wps:cNvSpPr>
                        <wps:spPr bwMode="auto">
                          <a:xfrm>
                            <a:off x="758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617"/>
                        <wps:cNvSpPr>
                          <a:spLocks/>
                        </wps:cNvSpPr>
                        <wps:spPr bwMode="auto">
                          <a:xfrm>
                            <a:off x="764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618"/>
                        <wps:cNvSpPr>
                          <a:spLocks/>
                        </wps:cNvSpPr>
                        <wps:spPr bwMode="auto">
                          <a:xfrm>
                            <a:off x="770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619"/>
                        <wps:cNvSpPr>
                          <a:spLocks/>
                        </wps:cNvSpPr>
                        <wps:spPr bwMode="auto">
                          <a:xfrm>
                            <a:off x="776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620"/>
                        <wps:cNvSpPr>
                          <a:spLocks/>
                        </wps:cNvSpPr>
                        <wps:spPr bwMode="auto">
                          <a:xfrm>
                            <a:off x="781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621"/>
                        <wps:cNvSpPr>
                          <a:spLocks/>
                        </wps:cNvSpPr>
                        <wps:spPr bwMode="auto">
                          <a:xfrm>
                            <a:off x="787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622"/>
                        <wps:cNvSpPr>
                          <a:spLocks/>
                        </wps:cNvSpPr>
                        <wps:spPr bwMode="auto">
                          <a:xfrm>
                            <a:off x="793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623"/>
                        <wps:cNvSpPr>
                          <a:spLocks/>
                        </wps:cNvSpPr>
                        <wps:spPr bwMode="auto">
                          <a:xfrm>
                            <a:off x="799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624"/>
                        <wps:cNvSpPr>
                          <a:spLocks/>
                        </wps:cNvSpPr>
                        <wps:spPr bwMode="auto">
                          <a:xfrm>
                            <a:off x="804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625"/>
                        <wps:cNvSpPr>
                          <a:spLocks/>
                        </wps:cNvSpPr>
                        <wps:spPr bwMode="auto">
                          <a:xfrm>
                            <a:off x="810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626"/>
                        <wps:cNvSpPr>
                          <a:spLocks/>
                        </wps:cNvSpPr>
                        <wps:spPr bwMode="auto">
                          <a:xfrm>
                            <a:off x="816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627"/>
                        <wps:cNvSpPr>
                          <a:spLocks/>
                        </wps:cNvSpPr>
                        <wps:spPr bwMode="auto">
                          <a:xfrm>
                            <a:off x="822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628"/>
                        <wps:cNvSpPr>
                          <a:spLocks/>
                        </wps:cNvSpPr>
                        <wps:spPr bwMode="auto">
                          <a:xfrm>
                            <a:off x="827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629"/>
                        <wps:cNvSpPr>
                          <a:spLocks/>
                        </wps:cNvSpPr>
                        <wps:spPr bwMode="auto">
                          <a:xfrm>
                            <a:off x="833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630"/>
                        <wps:cNvSpPr>
                          <a:spLocks/>
                        </wps:cNvSpPr>
                        <wps:spPr bwMode="auto">
                          <a:xfrm>
                            <a:off x="839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631"/>
                        <wps:cNvSpPr>
                          <a:spLocks/>
                        </wps:cNvSpPr>
                        <wps:spPr bwMode="auto">
                          <a:xfrm>
                            <a:off x="845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632"/>
                        <wps:cNvSpPr>
                          <a:spLocks/>
                        </wps:cNvSpPr>
                        <wps:spPr bwMode="auto">
                          <a:xfrm>
                            <a:off x="850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633"/>
                        <wps:cNvSpPr>
                          <a:spLocks/>
                        </wps:cNvSpPr>
                        <wps:spPr bwMode="auto">
                          <a:xfrm>
                            <a:off x="856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634"/>
                        <wps:cNvSpPr>
                          <a:spLocks/>
                        </wps:cNvSpPr>
                        <wps:spPr bwMode="auto">
                          <a:xfrm>
                            <a:off x="862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635"/>
                        <wps:cNvSpPr>
                          <a:spLocks/>
                        </wps:cNvSpPr>
                        <wps:spPr bwMode="auto">
                          <a:xfrm>
                            <a:off x="868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636"/>
                        <wps:cNvSpPr>
                          <a:spLocks/>
                        </wps:cNvSpPr>
                        <wps:spPr bwMode="auto">
                          <a:xfrm>
                            <a:off x="873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637"/>
                        <wps:cNvSpPr>
                          <a:spLocks/>
                        </wps:cNvSpPr>
                        <wps:spPr bwMode="auto">
                          <a:xfrm>
                            <a:off x="879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638"/>
                        <wps:cNvSpPr>
                          <a:spLocks/>
                        </wps:cNvSpPr>
                        <wps:spPr bwMode="auto">
                          <a:xfrm>
                            <a:off x="885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639"/>
                        <wps:cNvSpPr>
                          <a:spLocks/>
                        </wps:cNvSpPr>
                        <wps:spPr bwMode="auto">
                          <a:xfrm>
                            <a:off x="891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640"/>
                        <wps:cNvSpPr>
                          <a:spLocks/>
                        </wps:cNvSpPr>
                        <wps:spPr bwMode="auto">
                          <a:xfrm>
                            <a:off x="897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641"/>
                        <wps:cNvSpPr>
                          <a:spLocks/>
                        </wps:cNvSpPr>
                        <wps:spPr bwMode="auto">
                          <a:xfrm>
                            <a:off x="902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642"/>
                        <wps:cNvSpPr>
                          <a:spLocks/>
                        </wps:cNvSpPr>
                        <wps:spPr bwMode="auto">
                          <a:xfrm>
                            <a:off x="9085" y="80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35B6B8" id="Group 1594" o:spid="_x0000_s1026" style="position:absolute;margin-left:318.6pt;margin-top:40.15pt;width:137.1pt;height:1pt;z-index:-251652608;mso-position-horizontal-relative:page" coordorigin="6372,80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" o:allowincell="f">
                <v:shape id="Freeform 1595" o:spid="_x0000_s1027" style="position:absolute;left:637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Mwc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mS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jM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6" o:spid="_x0000_s1028" style="position:absolute;left:643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Ys8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Bi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7" o:spid="_x0000_s1029" style="position:absolute;left:649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9K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K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vS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8" o:spid="_x0000_s1030" style="position:absolute;left:655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Ca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gm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99" o:spid="_x0000_s1031" style="position:absolute;left:660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n8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E7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J/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0" o:spid="_x0000_s1032" style="position:absolute;left:666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5h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zKc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uY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1" o:spid="_x0000_s1033" style="position:absolute;left:672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cH8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nkc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HB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2" o:spid="_x0000_s1034" style="position:absolute;left:678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Ea8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8Q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iEa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03" o:spid="_x0000_s1035" style="position:absolute;left:683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h8M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CH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04" o:spid="_x0000_s1036" style="position:absolute;left:689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/h8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uU8hu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v4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5" o:spid="_x0000_s1037" style="position:absolute;left:695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aHM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mS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Gh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6" o:spid="_x0000_s1038" style="position:absolute;left:701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Ob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Vjm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7" o:spid="_x0000_s1039" style="position:absolute;left:706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r9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XK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K/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8" o:spid="_x0000_s1040" style="position:absolute;left:712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xFc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8R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9" o:spid="_x0000_s1041" style="position:absolute;left:718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Ujs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KZj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VI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0" o:spid="_x0000_s1042" style="position:absolute;left:724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+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LOY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yv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1" o:spid="_x0000_s1043" style="position:absolute;left:729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vYs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ixj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dvY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2" o:spid="_x0000_s1044" style="position:absolute;left:735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3FsUA&#10;AADcAAAADwAAAGRycy9kb3ducmV2LnhtbESP0WrCQBRE3wv+w3ILfRHdWEOi0VXEIq2+Je0HXLLX&#10;JDR7N2RXTf++Kwg+DjNzhllvB9OKK/WusaxgNo1AEJdWN1wp+Pk+TBYgnEfW2FomBX/kYLsZvawx&#10;0/bGOV0LX4kAYZehgtr7LpPSlTUZdFPbEQfvbHuDPsi+krrHW4CbVr5HUSINNhwWauxoX1P5W1yM&#10;gt3yI4+P+bg4nsbL9JxE84T0p1Jvr8NuBcLT4J/hR/tLK0jjG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vc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3" o:spid="_x0000_s1045" style="position:absolute;left:741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Sjc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lK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4" o:spid="_x0000_s1046" style="position:absolute;left:747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M+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Cc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zP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5" o:spid="_x0000_s1047" style="position:absolute;left:752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pYc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aTz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Gl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6" o:spid="_x0000_s1048" style="position:absolute;left:758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9E8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/R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17" o:spid="_x0000_s1049" style="position:absolute;left:764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YiM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SL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1i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8" o:spid="_x0000_s1050" style="position:absolute;left:770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nyM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ny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19" o:spid="_x0000_s1051" style="position:absolute;left:776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CU8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DCU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0" o:spid="_x0000_s1052" style="position:absolute;left:781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cJ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JcJ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1" o:spid="_x0000_s1053" style="position:absolute;left:787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5v8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vm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2" o:spid="_x0000_s1054" style="position:absolute;left:793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hy8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2H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3" o:spid="_x0000_s1055" style="position:absolute;left:799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EUM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EU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4" o:spid="_x0000_s1056" style="position:absolute;left:804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aJ8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a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Vo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5" o:spid="_x0000_s1057" style="position:absolute;left:810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/vM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kEy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f+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6" o:spid="_x0000_s1058" style="position:absolute;left:816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rzs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prz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27" o:spid="_x0000_s1059" style="position:absolute;left:822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OVc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a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s5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8" o:spid="_x0000_s1060" style="position:absolute;left:827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td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QrX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29" o:spid="_x0000_s1061" style="position:absolute;left:833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I7s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EymcP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j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0" o:spid="_x0000_s1062" style="position:absolute;left:839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Wm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LNIH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a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1" o:spid="_x0000_s1063" style="position:absolute;left:845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zA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mU8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w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2" o:spid="_x0000_s1064" style="position:absolute;left:850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rd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O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q3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3" o:spid="_x0000_s1065" style="position:absolute;left:856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O7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bx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w7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4" o:spid="_x0000_s1066" style="position:absolute;left:862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Qm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YalU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ZC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5" o:spid="_x0000_s1067" style="position:absolute;left:868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1A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NQ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6" o:spid="_x0000_s1068" style="position:absolute;left:873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hc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oX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37" o:spid="_x0000_s1069" style="position:absolute;left:879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E6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qBO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8" o:spid="_x0000_s1070" style="position:absolute;left:885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7qM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u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Tu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39" o:spid="_x0000_s1071" style="position:absolute;left:891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eM8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nj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0" o:spid="_x0000_s1072" style="position:absolute;left:897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AR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AE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1" o:spid="_x0000_s1073" style="position:absolute;left:902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l38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pd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2" o:spid="_x0000_s1074" style="position:absolute;left:9085;top:80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XIb8A&#10;AADcAAAADwAAAGRycy9kb3ducmV2LnhtbESPzQrCMBCE74LvEFbwpqlStFSjiCiIN3/A69KsbbHZ&#10;lCbW+vZGEDwOM/MNs1x3phItNa60rGAyjkAQZ1aXnCu4XvajBITzyBory6TgTQ7Wq35viam2Lz5R&#10;e/a5CBB2KSoovK9TKV1WkEE3tjVx8O62MeiDbHKpG3wFuKnkNIpm0mDJYaHAmrYFZY/z0yi47Vp/&#10;ksm15lmXJFl8Ocbb6qjUcNBtFiA8df4f/rUPWsF8Hs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BchvwAAANw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 xml:space="preserve">(ผู้ประเมิน)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2B61D9">
        <w:rPr>
          <w:rFonts w:ascii="TH SarabunIT๙" w:hAnsi="TH SarabunIT๙" w:cs="TH SarabunIT๙"/>
          <w:b/>
          <w:bCs/>
          <w:spacing w:val="67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สุนทร</w:t>
      </w:r>
      <w:proofErr w:type="spellStart"/>
      <w:r w:rsidR="006718F0" w:rsidRPr="002B61D9">
        <w:rPr>
          <w:rFonts w:ascii="TH SarabunIT๙" w:hAnsi="TH SarabunIT๙" w:cs="TH SarabunIT๙"/>
          <w:b/>
          <w:bCs/>
          <w:cs/>
        </w:rPr>
        <w:t>วิภาต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6718F0">
      <w:pPr>
        <w:pStyle w:val="a3"/>
        <w:tabs>
          <w:tab w:val="left" w:pos="1060"/>
          <w:tab w:val="left" w:pos="3091"/>
        </w:tabs>
        <w:kinsoku w:val="0"/>
        <w:overflowPunct w:val="0"/>
        <w:spacing w:line="361" w:lineRule="exact"/>
        <w:ind w:right="123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</w:t>
      </w:r>
      <w:r w:rsidRPr="002B61D9">
        <w:rPr>
          <w:rFonts w:ascii="TH SarabunIT๙" w:hAnsi="TH SarabunIT๙" w:cs="TH SarabunIT๙"/>
          <w:u w:val="single" w:color="000000"/>
          <w:cs/>
        </w:rPr>
        <w:tab/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หัวหน้าสำนักปลัด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ab/>
      </w:r>
    </w:p>
    <w:p w:rsidR="006718F0" w:rsidRPr="002B61D9" w:rsidRDefault="006718F0">
      <w:pPr>
        <w:pStyle w:val="a3"/>
        <w:kinsoku w:val="0"/>
        <w:overflowPunct w:val="0"/>
        <w:spacing w:before="68"/>
        <w:ind w:right="154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4"/>
        <w:rPr>
          <w:rFonts w:ascii="TH SarabunIT๙" w:hAnsi="TH SarabunIT๙" w:cs="TH SarabunIT๙"/>
          <w:b/>
          <w:bCs/>
          <w:sz w:val="11"/>
          <w:szCs w:val="1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6489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106680</wp:posOffset>
                </wp:positionV>
                <wp:extent cx="7673975" cy="454025"/>
                <wp:effectExtent l="0" t="0" r="0" b="0"/>
                <wp:wrapTopAndBottom/>
                <wp:docPr id="723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168"/>
                          <a:chExt cx="12085" cy="715"/>
                        </a:xfrm>
                      </wpg:grpSpPr>
                      <wps:wsp>
                        <wps:cNvPr id="724" name="Freeform 1644"/>
                        <wps:cNvSpPr>
                          <a:spLocks/>
                        </wps:cNvSpPr>
                        <wps:spPr bwMode="auto">
                          <a:xfrm>
                            <a:off x="850" y="188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68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43" o:spid="_x0000_s1131" style="position:absolute;margin-left:41.5pt;margin-top:8.4pt;width:604.25pt;height:35.75pt;z-index:251664896;mso-wrap-distance-left:0;mso-wrap-distance-right:0;mso-position-horizontal-relative:page;mso-position-vertical-relative:text" coordorigin="830,168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" o:allowincell="f">
                <v:shape id="Freeform 1644" o:spid="_x0000_s1132" style="position:absolute;left:850;top:188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xW8UA&#10;AADcAAAADwAAAGRycy9kb3ducmV2LnhtbESPQWsCMRSE74X+h/CE3mqilCqrUWyltODFWlG8PTbP&#10;7OLmZdmku9t/3wiCx2FmvmHmy95VoqUmlJ41jIYKBHHuTclWw/7n43kKIkRkg5Vn0vBHAZaLx4c5&#10;ZsZ3/E3tLlqRIBwy1FDEWGdShrwgh2Hoa+LknX3jMCbZWGka7BLcVXKs1Kt0WHJaKLCm94Lyy+7X&#10;aQhWbT/bjT+eDp0tN9N2/RbVWuunQb+agYjUx3v41v4yGibjF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LFb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645" o:spid="_x0000_s1133" type="#_x0000_t202" style="position:absolute;left:831;top:168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b/>
          <w:bCs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 xml:space="preserve">การนำเทคโนโลยีมาประยุกต์ใช้ในการ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ปฏิบัติงานและเชื่อมโยงข้อมูล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ฝึกอบรม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พฤศจิกายน 2563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 w:right="54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จัดทำโครงการพัฒนาระบบ และการ เชื่อมโยงข้อมูล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1207135</wp:posOffset>
                </wp:positionH>
                <wp:positionV relativeFrom="page">
                  <wp:posOffset>2362200</wp:posOffset>
                </wp:positionV>
                <wp:extent cx="1817370" cy="12700"/>
                <wp:effectExtent l="0" t="0" r="0" b="0"/>
                <wp:wrapNone/>
                <wp:docPr id="672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901" y="3720"/>
                          <a:chExt cx="2862" cy="20"/>
                        </a:xfrm>
                      </wpg:grpSpPr>
                      <wps:wsp>
                        <wps:cNvPr id="673" name="Freeform 1647"/>
                        <wps:cNvSpPr>
                          <a:spLocks/>
                        </wps:cNvSpPr>
                        <wps:spPr bwMode="auto">
                          <a:xfrm>
                            <a:off x="19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648"/>
                        <wps:cNvSpPr>
                          <a:spLocks/>
                        </wps:cNvSpPr>
                        <wps:spPr bwMode="auto">
                          <a:xfrm>
                            <a:off x="196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649"/>
                        <wps:cNvSpPr>
                          <a:spLocks/>
                        </wps:cNvSpPr>
                        <wps:spPr bwMode="auto">
                          <a:xfrm>
                            <a:off x="20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650"/>
                        <wps:cNvSpPr>
                          <a:spLocks/>
                        </wps:cNvSpPr>
                        <wps:spPr bwMode="auto">
                          <a:xfrm>
                            <a:off x="207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651"/>
                        <wps:cNvSpPr>
                          <a:spLocks/>
                        </wps:cNvSpPr>
                        <wps:spPr bwMode="auto">
                          <a:xfrm>
                            <a:off x="21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652"/>
                        <wps:cNvSpPr>
                          <a:spLocks/>
                        </wps:cNvSpPr>
                        <wps:spPr bwMode="auto">
                          <a:xfrm>
                            <a:off x="21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653"/>
                        <wps:cNvSpPr>
                          <a:spLocks/>
                        </wps:cNvSpPr>
                        <wps:spPr bwMode="auto">
                          <a:xfrm>
                            <a:off x="225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654"/>
                        <wps:cNvSpPr>
                          <a:spLocks/>
                        </wps:cNvSpPr>
                        <wps:spPr bwMode="auto">
                          <a:xfrm>
                            <a:off x="23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655"/>
                        <wps:cNvSpPr>
                          <a:spLocks/>
                        </wps:cNvSpPr>
                        <wps:spPr bwMode="auto">
                          <a:xfrm>
                            <a:off x="236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656"/>
                        <wps:cNvSpPr>
                          <a:spLocks/>
                        </wps:cNvSpPr>
                        <wps:spPr bwMode="auto">
                          <a:xfrm>
                            <a:off x="24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657"/>
                        <wps:cNvSpPr>
                          <a:spLocks/>
                        </wps:cNvSpPr>
                        <wps:spPr bwMode="auto">
                          <a:xfrm>
                            <a:off x="24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658"/>
                        <wps:cNvSpPr>
                          <a:spLocks/>
                        </wps:cNvSpPr>
                        <wps:spPr bwMode="auto">
                          <a:xfrm>
                            <a:off x="253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659"/>
                        <wps:cNvSpPr>
                          <a:spLocks/>
                        </wps:cNvSpPr>
                        <wps:spPr bwMode="auto">
                          <a:xfrm>
                            <a:off x="25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660"/>
                        <wps:cNvSpPr>
                          <a:spLocks/>
                        </wps:cNvSpPr>
                        <wps:spPr bwMode="auto">
                          <a:xfrm>
                            <a:off x="265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661"/>
                        <wps:cNvSpPr>
                          <a:spLocks/>
                        </wps:cNvSpPr>
                        <wps:spPr bwMode="auto">
                          <a:xfrm>
                            <a:off x="271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662"/>
                        <wps:cNvSpPr>
                          <a:spLocks/>
                        </wps:cNvSpPr>
                        <wps:spPr bwMode="auto">
                          <a:xfrm>
                            <a:off x="27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663"/>
                        <wps:cNvSpPr>
                          <a:spLocks/>
                        </wps:cNvSpPr>
                        <wps:spPr bwMode="auto">
                          <a:xfrm>
                            <a:off x="282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664"/>
                        <wps:cNvSpPr>
                          <a:spLocks/>
                        </wps:cNvSpPr>
                        <wps:spPr bwMode="auto">
                          <a:xfrm>
                            <a:off x="288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665"/>
                        <wps:cNvSpPr>
                          <a:spLocks/>
                        </wps:cNvSpPr>
                        <wps:spPr bwMode="auto">
                          <a:xfrm>
                            <a:off x="294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666"/>
                        <wps:cNvSpPr>
                          <a:spLocks/>
                        </wps:cNvSpPr>
                        <wps:spPr bwMode="auto">
                          <a:xfrm>
                            <a:off x="300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667"/>
                        <wps:cNvSpPr>
                          <a:spLocks/>
                        </wps:cNvSpPr>
                        <wps:spPr bwMode="auto">
                          <a:xfrm>
                            <a:off x="30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668"/>
                        <wps:cNvSpPr>
                          <a:spLocks/>
                        </wps:cNvSpPr>
                        <wps:spPr bwMode="auto">
                          <a:xfrm>
                            <a:off x="311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669"/>
                        <wps:cNvSpPr>
                          <a:spLocks/>
                        </wps:cNvSpPr>
                        <wps:spPr bwMode="auto">
                          <a:xfrm>
                            <a:off x="317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670"/>
                        <wps:cNvSpPr>
                          <a:spLocks/>
                        </wps:cNvSpPr>
                        <wps:spPr bwMode="auto">
                          <a:xfrm>
                            <a:off x="323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671"/>
                        <wps:cNvSpPr>
                          <a:spLocks/>
                        </wps:cNvSpPr>
                        <wps:spPr bwMode="auto">
                          <a:xfrm>
                            <a:off x="328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672"/>
                        <wps:cNvSpPr>
                          <a:spLocks/>
                        </wps:cNvSpPr>
                        <wps:spPr bwMode="auto">
                          <a:xfrm>
                            <a:off x="33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673"/>
                        <wps:cNvSpPr>
                          <a:spLocks/>
                        </wps:cNvSpPr>
                        <wps:spPr bwMode="auto">
                          <a:xfrm>
                            <a:off x="340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674"/>
                        <wps:cNvSpPr>
                          <a:spLocks/>
                        </wps:cNvSpPr>
                        <wps:spPr bwMode="auto">
                          <a:xfrm>
                            <a:off x="346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675"/>
                        <wps:cNvSpPr>
                          <a:spLocks/>
                        </wps:cNvSpPr>
                        <wps:spPr bwMode="auto">
                          <a:xfrm>
                            <a:off x="35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676"/>
                        <wps:cNvSpPr>
                          <a:spLocks/>
                        </wps:cNvSpPr>
                        <wps:spPr bwMode="auto">
                          <a:xfrm>
                            <a:off x="35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677"/>
                        <wps:cNvSpPr>
                          <a:spLocks/>
                        </wps:cNvSpPr>
                        <wps:spPr bwMode="auto">
                          <a:xfrm>
                            <a:off x="36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678"/>
                        <wps:cNvSpPr>
                          <a:spLocks/>
                        </wps:cNvSpPr>
                        <wps:spPr bwMode="auto">
                          <a:xfrm>
                            <a:off x="36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679"/>
                        <wps:cNvSpPr>
                          <a:spLocks/>
                        </wps:cNvSpPr>
                        <wps:spPr bwMode="auto">
                          <a:xfrm>
                            <a:off x="374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680"/>
                        <wps:cNvSpPr>
                          <a:spLocks/>
                        </wps:cNvSpPr>
                        <wps:spPr bwMode="auto">
                          <a:xfrm>
                            <a:off x="38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681"/>
                        <wps:cNvSpPr>
                          <a:spLocks/>
                        </wps:cNvSpPr>
                        <wps:spPr bwMode="auto">
                          <a:xfrm>
                            <a:off x="38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682"/>
                        <wps:cNvSpPr>
                          <a:spLocks/>
                        </wps:cNvSpPr>
                        <wps:spPr bwMode="auto">
                          <a:xfrm>
                            <a:off x="39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683"/>
                        <wps:cNvSpPr>
                          <a:spLocks/>
                        </wps:cNvSpPr>
                        <wps:spPr bwMode="auto">
                          <a:xfrm>
                            <a:off x="39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684"/>
                        <wps:cNvSpPr>
                          <a:spLocks/>
                        </wps:cNvSpPr>
                        <wps:spPr bwMode="auto">
                          <a:xfrm>
                            <a:off x="403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685"/>
                        <wps:cNvSpPr>
                          <a:spLocks/>
                        </wps:cNvSpPr>
                        <wps:spPr bwMode="auto">
                          <a:xfrm>
                            <a:off x="40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686"/>
                        <wps:cNvSpPr>
                          <a:spLocks/>
                        </wps:cNvSpPr>
                        <wps:spPr bwMode="auto">
                          <a:xfrm>
                            <a:off x="41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687"/>
                        <wps:cNvSpPr>
                          <a:spLocks/>
                        </wps:cNvSpPr>
                        <wps:spPr bwMode="auto">
                          <a:xfrm>
                            <a:off x="421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688"/>
                        <wps:cNvSpPr>
                          <a:spLocks/>
                        </wps:cNvSpPr>
                        <wps:spPr bwMode="auto">
                          <a:xfrm>
                            <a:off x="42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689"/>
                        <wps:cNvSpPr>
                          <a:spLocks/>
                        </wps:cNvSpPr>
                        <wps:spPr bwMode="auto">
                          <a:xfrm>
                            <a:off x="432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690"/>
                        <wps:cNvSpPr>
                          <a:spLocks/>
                        </wps:cNvSpPr>
                        <wps:spPr bwMode="auto">
                          <a:xfrm>
                            <a:off x="43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691"/>
                        <wps:cNvSpPr>
                          <a:spLocks/>
                        </wps:cNvSpPr>
                        <wps:spPr bwMode="auto">
                          <a:xfrm>
                            <a:off x="44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692"/>
                        <wps:cNvSpPr>
                          <a:spLocks/>
                        </wps:cNvSpPr>
                        <wps:spPr bwMode="auto">
                          <a:xfrm>
                            <a:off x="44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693"/>
                        <wps:cNvSpPr>
                          <a:spLocks/>
                        </wps:cNvSpPr>
                        <wps:spPr bwMode="auto">
                          <a:xfrm>
                            <a:off x="45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694"/>
                        <wps:cNvSpPr>
                          <a:spLocks/>
                        </wps:cNvSpPr>
                        <wps:spPr bwMode="auto">
                          <a:xfrm>
                            <a:off x="46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695"/>
                        <wps:cNvSpPr>
                          <a:spLocks/>
                        </wps:cNvSpPr>
                        <wps:spPr bwMode="auto">
                          <a:xfrm>
                            <a:off x="46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696"/>
                        <wps:cNvSpPr>
                          <a:spLocks/>
                        </wps:cNvSpPr>
                        <wps:spPr bwMode="auto">
                          <a:xfrm>
                            <a:off x="47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71AB91" id="Group 1646" o:spid="_x0000_s1026" style="position:absolute;margin-left:95.05pt;margin-top:186pt;width:143.1pt;height:1pt;z-index:-251650560;mso-position-horizontal-relative:page;mso-position-vertical-relative:page" coordorigin="1901,3720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" o:allowincell="f">
                <v:shape id="Freeform 1647" o:spid="_x0000_s1027" style="position:absolute;left:19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qQ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g5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6q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8" o:spid="_x0000_s1028" style="position:absolute;left:196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yN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N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Mj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9" o:spid="_x0000_s1029" style="position:absolute;left:20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Xr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l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5e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0" o:spid="_x0000_s1030" style="position:absolute;left:207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J2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1V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1" o:spid="_x0000_s1031" style="position:absolute;left:21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sQ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XG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rE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2" o:spid="_x0000_s1032" style="position:absolute;left:21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4M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OD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53" o:spid="_x0000_s1033" style="position:absolute;left:225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dq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niR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na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4" o:spid="_x0000_s1034" style="position:absolute;left:23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EEs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/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UQ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55" o:spid="_x0000_s1035" style="position:absolute;left:236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hi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rSL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e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6" o:spid="_x0000_s1036" style="position:absolute;left:24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//s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Ju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3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7" o:spid="_x0000_s1037" style="position:absolute;left:24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aZ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XpJo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9p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8" o:spid="_x0000_s1038" style="position:absolute;left:253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CEc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Ju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k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9" o:spid="_x0000_s1039" style="position:absolute;left:25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nis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SC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0" o:spid="_x0000_s1040" style="position:absolute;left:265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5/c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tRS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e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1" o:spid="_x0000_s1041" style="position:absolute;left:271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cZs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kvY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N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2" o:spid="_x0000_s1042" style="position:absolute;left:27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IFM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9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0g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3" o:spid="_x0000_s1043" style="position:absolute;left:282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tj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QbxM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7Y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4" o:spid="_x0000_s1044" style="position:absolute;left:288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z8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f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LP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5" o:spid="_x0000_s1045" style="position:absolute;left:294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3V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n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H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6" o:spid="_x0000_s1046" style="position:absolute;left:300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pI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0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uk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7" o:spid="_x0000_s1047" style="position:absolute;left:30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u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0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k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8" o:spid="_x0000_s1048" style="position:absolute;left:311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UzM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kX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9T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9" o:spid="_x0000_s1049" style="position:absolute;left:317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xV8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k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3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0" o:spid="_x0000_s1050" style="position:absolute;left:323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vIM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Cp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e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1" o:spid="_x0000_s1051" style="position:absolute;left:328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Ku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jhZ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Sr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2" o:spid="_x0000_s1052" style="position:absolute;left:33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eyc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W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t7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73" o:spid="_x0000_s1053" style="position:absolute;left:340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7Us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kT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nt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4" o:spid="_x0000_s1054" style="position:absolute;left:346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I1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PSN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75" o:spid="_x0000_s1055" style="position:absolute;left:35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tTsQA&#10;AADcAAAADwAAAGRycy9kb3ducmV2LnhtbESP0WrCQBRE34X+w3ILfRHdtUrU6CrSUqy+JfoBl+w1&#10;Cc3eDdmtpn/vCgUfh5k5w6y3vW3ElTpfO9YwGSsQxIUzNZcazqev0QKED8gGG8ek4Y88bDcvgzWm&#10;xt04o2seShEh7FPUUIXQplL6oiKLfuxa4uhdXGcxRNmV0nR4i3DbyHe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7U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6" o:spid="_x0000_s1056" style="position:absolute;left:35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zOc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cz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7" o:spid="_x0000_s1057" style="position:absolute;left:36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Wos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R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da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8" o:spid="_x0000_s1058" style="position:absolute;left:36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O1sUA&#10;AADcAAAADwAAAGRycy9kb3ducmV2LnhtbESP3WrCQBSE7wXfYTmCN6K7Wok1dRVpKf7cJe0DHLLH&#10;JJg9G7JbTd/eLRS8HGbmG2az620jbtT52rGG+UyBIC6cqbnU8P31OX0F4QOywcYxafglD7vtcLDB&#10;1Lg7Z3TLQykihH2KGqoQ2lRKX1Rk0c9cSxy9i+sshii7UpoO7xFuG7lQKpEWa44LFbb0XlFxzX+s&#10;hv36I1ueskl+Ok/Wq0uiXhIyB63Ho37/BiJQH57h//bRaFipJfydi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E7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9" o:spid="_x0000_s1059" style="position:absolute;left:374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rTc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FioV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O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0" o:spid="_x0000_s1060" style="position:absolute;left:38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1Os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sNSJf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1" o:spid="_x0000_s1061" style="position:absolute;left:38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QocUA&#10;AADcAAAADwAAAGRycy9kb3ducmV2LnhtbESP0WrCQBRE3wv9h+UWfJG6Wy1Jja4iirT6lrQfcMle&#10;k2D2bshuNf69Wyj4OMzMGWa5HmwrLtT7xrGGt4kCQVw603Cl4ed7//oBwgdkg61j0nAjD+vV89MS&#10;M+OunNOlCJWIEPYZaqhD6DIpfVmTRT9xHXH0Tq63GKLsK2l6vEa4beVUqURabDgu1NjRtqbyXPxa&#10;DZv5Ln8/5OPicBzP01OiZgmZT61HL8NmASLQEB7h//aX0ZCq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t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2" o:spid="_x0000_s1062" style="position:absolute;left:39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E0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5RN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83" o:spid="_x0000_s1063" style="position:absolute;left:39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hSM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bBQK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eF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4" o:spid="_x0000_s1064" style="position:absolute;left:403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eCM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eaH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eC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5" o:spid="_x0000_s1065" style="position:absolute;left:40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7k8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nk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e5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6" o:spid="_x0000_s1066" style="position:absolute;left:41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l5M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uYK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l5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87" o:spid="_x0000_s1067" style="position:absolute;left:421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Af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I4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Q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8" o:spid="_x0000_s1068" style="position:absolute;left:42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YC8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MZT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2A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9" o:spid="_x0000_s1069" style="position:absolute;left:432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9kM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Fq8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9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0" o:spid="_x0000_s1070" style="position:absolute;left:43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j58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FynsD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+P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1" o:spid="_x0000_s1071" style="position:absolute;left:44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GfM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mS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R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2" o:spid="_x0000_s1072" style="position:absolute;left:44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SDs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daG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SD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93" o:spid="_x0000_s1073" style="position:absolute;left:45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3l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d5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4" o:spid="_x0000_s1074" style="position:absolute;left:46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Utc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S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95" o:spid="_x0000_s1075" style="position:absolute;left:46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xLs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tY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axL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6" o:spid="_x0000_s1076" style="position:absolute;left:47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vWc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aRx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C9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2362200</wp:posOffset>
                </wp:positionV>
                <wp:extent cx="1557020" cy="12700"/>
                <wp:effectExtent l="0" t="0" r="0" b="0"/>
                <wp:wrapNone/>
                <wp:docPr id="628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12700"/>
                          <a:chOff x="6955" y="3720"/>
                          <a:chExt cx="2452" cy="20"/>
                        </a:xfrm>
                      </wpg:grpSpPr>
                      <wps:wsp>
                        <wps:cNvPr id="629" name="Freeform 1698"/>
                        <wps:cNvSpPr>
                          <a:spLocks/>
                        </wps:cNvSpPr>
                        <wps:spPr bwMode="auto">
                          <a:xfrm>
                            <a:off x="696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699"/>
                        <wps:cNvSpPr>
                          <a:spLocks/>
                        </wps:cNvSpPr>
                        <wps:spPr bwMode="auto">
                          <a:xfrm>
                            <a:off x="70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700"/>
                        <wps:cNvSpPr>
                          <a:spLocks/>
                        </wps:cNvSpPr>
                        <wps:spPr bwMode="auto">
                          <a:xfrm>
                            <a:off x="70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701"/>
                        <wps:cNvSpPr>
                          <a:spLocks/>
                        </wps:cNvSpPr>
                        <wps:spPr bwMode="auto">
                          <a:xfrm>
                            <a:off x="713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702"/>
                        <wps:cNvSpPr>
                          <a:spLocks/>
                        </wps:cNvSpPr>
                        <wps:spPr bwMode="auto">
                          <a:xfrm>
                            <a:off x="71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703"/>
                        <wps:cNvSpPr>
                          <a:spLocks/>
                        </wps:cNvSpPr>
                        <wps:spPr bwMode="auto">
                          <a:xfrm>
                            <a:off x="724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704"/>
                        <wps:cNvSpPr>
                          <a:spLocks/>
                        </wps:cNvSpPr>
                        <wps:spPr bwMode="auto">
                          <a:xfrm>
                            <a:off x="73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705"/>
                        <wps:cNvSpPr>
                          <a:spLocks/>
                        </wps:cNvSpPr>
                        <wps:spPr bwMode="auto">
                          <a:xfrm>
                            <a:off x="73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706"/>
                        <wps:cNvSpPr>
                          <a:spLocks/>
                        </wps:cNvSpPr>
                        <wps:spPr bwMode="auto">
                          <a:xfrm>
                            <a:off x="74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707"/>
                        <wps:cNvSpPr>
                          <a:spLocks/>
                        </wps:cNvSpPr>
                        <wps:spPr bwMode="auto">
                          <a:xfrm>
                            <a:off x="74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708"/>
                        <wps:cNvSpPr>
                          <a:spLocks/>
                        </wps:cNvSpPr>
                        <wps:spPr bwMode="auto">
                          <a:xfrm>
                            <a:off x="75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709"/>
                        <wps:cNvSpPr>
                          <a:spLocks/>
                        </wps:cNvSpPr>
                        <wps:spPr bwMode="auto">
                          <a:xfrm>
                            <a:off x="75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710"/>
                        <wps:cNvSpPr>
                          <a:spLocks/>
                        </wps:cNvSpPr>
                        <wps:spPr bwMode="auto">
                          <a:xfrm>
                            <a:off x="76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711"/>
                        <wps:cNvSpPr>
                          <a:spLocks/>
                        </wps:cNvSpPr>
                        <wps:spPr bwMode="auto">
                          <a:xfrm>
                            <a:off x="77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712"/>
                        <wps:cNvSpPr>
                          <a:spLocks/>
                        </wps:cNvSpPr>
                        <wps:spPr bwMode="auto">
                          <a:xfrm>
                            <a:off x="77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713"/>
                        <wps:cNvSpPr>
                          <a:spLocks/>
                        </wps:cNvSpPr>
                        <wps:spPr bwMode="auto">
                          <a:xfrm>
                            <a:off x="78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714"/>
                        <wps:cNvSpPr>
                          <a:spLocks/>
                        </wps:cNvSpPr>
                        <wps:spPr bwMode="auto">
                          <a:xfrm>
                            <a:off x="78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715"/>
                        <wps:cNvSpPr>
                          <a:spLocks/>
                        </wps:cNvSpPr>
                        <wps:spPr bwMode="auto">
                          <a:xfrm>
                            <a:off x="79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716"/>
                        <wps:cNvSpPr>
                          <a:spLocks/>
                        </wps:cNvSpPr>
                        <wps:spPr bwMode="auto">
                          <a:xfrm>
                            <a:off x="799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717"/>
                        <wps:cNvSpPr>
                          <a:spLocks/>
                        </wps:cNvSpPr>
                        <wps:spPr bwMode="auto">
                          <a:xfrm>
                            <a:off x="80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718"/>
                        <wps:cNvSpPr>
                          <a:spLocks/>
                        </wps:cNvSpPr>
                        <wps:spPr bwMode="auto">
                          <a:xfrm>
                            <a:off x="81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719"/>
                        <wps:cNvSpPr>
                          <a:spLocks/>
                        </wps:cNvSpPr>
                        <wps:spPr bwMode="auto">
                          <a:xfrm>
                            <a:off x="81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720"/>
                        <wps:cNvSpPr>
                          <a:spLocks/>
                        </wps:cNvSpPr>
                        <wps:spPr bwMode="auto">
                          <a:xfrm>
                            <a:off x="82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721"/>
                        <wps:cNvSpPr>
                          <a:spLocks/>
                        </wps:cNvSpPr>
                        <wps:spPr bwMode="auto">
                          <a:xfrm>
                            <a:off x="828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722"/>
                        <wps:cNvSpPr>
                          <a:spLocks/>
                        </wps:cNvSpPr>
                        <wps:spPr bwMode="auto">
                          <a:xfrm>
                            <a:off x="834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723"/>
                        <wps:cNvSpPr>
                          <a:spLocks/>
                        </wps:cNvSpPr>
                        <wps:spPr bwMode="auto">
                          <a:xfrm>
                            <a:off x="840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724"/>
                        <wps:cNvSpPr>
                          <a:spLocks/>
                        </wps:cNvSpPr>
                        <wps:spPr bwMode="auto">
                          <a:xfrm>
                            <a:off x="84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725"/>
                        <wps:cNvSpPr>
                          <a:spLocks/>
                        </wps:cNvSpPr>
                        <wps:spPr bwMode="auto">
                          <a:xfrm>
                            <a:off x="851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726"/>
                        <wps:cNvSpPr>
                          <a:spLocks/>
                        </wps:cNvSpPr>
                        <wps:spPr bwMode="auto">
                          <a:xfrm>
                            <a:off x="857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727"/>
                        <wps:cNvSpPr>
                          <a:spLocks/>
                        </wps:cNvSpPr>
                        <wps:spPr bwMode="auto">
                          <a:xfrm>
                            <a:off x="863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728"/>
                        <wps:cNvSpPr>
                          <a:spLocks/>
                        </wps:cNvSpPr>
                        <wps:spPr bwMode="auto">
                          <a:xfrm>
                            <a:off x="868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729"/>
                        <wps:cNvSpPr>
                          <a:spLocks/>
                        </wps:cNvSpPr>
                        <wps:spPr bwMode="auto">
                          <a:xfrm>
                            <a:off x="87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730"/>
                        <wps:cNvSpPr>
                          <a:spLocks/>
                        </wps:cNvSpPr>
                        <wps:spPr bwMode="auto">
                          <a:xfrm>
                            <a:off x="880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731"/>
                        <wps:cNvSpPr>
                          <a:spLocks/>
                        </wps:cNvSpPr>
                        <wps:spPr bwMode="auto">
                          <a:xfrm>
                            <a:off x="886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732"/>
                        <wps:cNvSpPr>
                          <a:spLocks/>
                        </wps:cNvSpPr>
                        <wps:spPr bwMode="auto">
                          <a:xfrm>
                            <a:off x="891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733"/>
                        <wps:cNvSpPr>
                          <a:spLocks/>
                        </wps:cNvSpPr>
                        <wps:spPr bwMode="auto">
                          <a:xfrm>
                            <a:off x="897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734"/>
                        <wps:cNvSpPr>
                          <a:spLocks/>
                        </wps:cNvSpPr>
                        <wps:spPr bwMode="auto">
                          <a:xfrm>
                            <a:off x="90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735"/>
                        <wps:cNvSpPr>
                          <a:spLocks/>
                        </wps:cNvSpPr>
                        <wps:spPr bwMode="auto">
                          <a:xfrm>
                            <a:off x="909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736"/>
                        <wps:cNvSpPr>
                          <a:spLocks/>
                        </wps:cNvSpPr>
                        <wps:spPr bwMode="auto">
                          <a:xfrm>
                            <a:off x="915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737"/>
                        <wps:cNvSpPr>
                          <a:spLocks/>
                        </wps:cNvSpPr>
                        <wps:spPr bwMode="auto">
                          <a:xfrm>
                            <a:off x="920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738"/>
                        <wps:cNvSpPr>
                          <a:spLocks/>
                        </wps:cNvSpPr>
                        <wps:spPr bwMode="auto">
                          <a:xfrm>
                            <a:off x="926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739"/>
                        <wps:cNvSpPr>
                          <a:spLocks/>
                        </wps:cNvSpPr>
                        <wps:spPr bwMode="auto">
                          <a:xfrm>
                            <a:off x="932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740"/>
                        <wps:cNvSpPr>
                          <a:spLocks/>
                        </wps:cNvSpPr>
                        <wps:spPr bwMode="auto">
                          <a:xfrm>
                            <a:off x="9380" y="3725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07A959" id="Group 1697" o:spid="_x0000_s1026" style="position:absolute;margin-left:347.75pt;margin-top:186pt;width:122.6pt;height:1pt;z-index:-251649536;mso-position-horizontal-relative:page;mso-position-vertical-relative:page" coordorigin="6955,3720" coordsize="2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" o:allowincell="f">
                <v:shape id="Freeform 1698" o:spid="_x0000_s1027" style="position:absolute;left:696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yt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bK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9" o:spid="_x0000_s1028" style="position:absolute;left:70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N9c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o3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0" o:spid="_x0000_s1029" style="position:absolute;left:70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ob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0W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ih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1" o:spid="_x0000_s1030" style="position:absolute;left:713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2Gc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m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LY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2" o:spid="_x0000_s1031" style="position:absolute;left:71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ATg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Sx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BO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3" o:spid="_x0000_s1032" style="position:absolute;left:724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L9s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ps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Yv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4" o:spid="_x0000_s1033" style="position:absolute;left:73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ubc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ZH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S5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5" o:spid="_x0000_s1034" style="position:absolute;left:73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wGs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tRU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sB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6" o:spid="_x0000_s1035" style="position:absolute;left:74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Vgc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i+hO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FY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7" o:spid="_x0000_s1036" style="position:absolute;left:74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B88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taG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IH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8" o:spid="_x0000_s1037" style="position:absolute;left:75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ka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Z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CR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9" o:spid="_x0000_s1038" style="position:absolute;left:75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+iM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P6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0" o:spid="_x0000_s1039" style="position:absolute;left:76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bE8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LMJ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Wx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1" o:spid="_x0000_s1040" style="position:absolute;left:77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FZM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MYe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sV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2" o:spid="_x0000_s1041" style="position:absolute;left:77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g/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pKoH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mD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3" o:spid="_x0000_s1042" style="position:absolute;left:78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4i8UA&#10;AADc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Sx3A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/i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4" o:spid="_x0000_s1043" style="position:absolute;left:78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dEM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FE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10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5" o:spid="_x0000_s1044" style="position:absolute;left:79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DZ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tRM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w2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6" o:spid="_x0000_s1045" style="position:absolute;left:799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m/M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JMp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Zv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7" o:spid="_x0000_s1046" style="position:absolute;left:80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yjs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vK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8" o:spid="_x0000_s1047" style="position:absolute;left:81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XF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k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lc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9" o:spid="_x0000_s1048" style="position:absolute;left:81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oVc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1oV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0" o:spid="_x0000_s1049" style="position:absolute;left:82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Nz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c3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1" o:spid="_x0000_s1050" style="position:absolute;left:828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u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1O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2" o:spid="_x0000_s1051" style="position:absolute;left:834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2I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5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/Y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3" o:spid="_x0000_s1052" style="position:absolute;left:840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uVs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l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m5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4" o:spid="_x0000_s1053" style="position:absolute;left:84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Lzc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xcg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rL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5" o:spid="_x0000_s1054" style="position:absolute;left:851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Vus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C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FW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6" o:spid="_x0000_s1055" style="position:absolute;left:857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wI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F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PA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7" o:spid="_x0000_s1056" style="position:absolute;left:863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kU8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kU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8" o:spid="_x0000_s1057" style="position:absolute;left:868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By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8H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9" o:spid="_x0000_s1058" style="position:absolute;left:87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i6M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58c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xou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0" o:spid="_x0000_s1059" style="position:absolute;left:880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Hc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u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B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1" o:spid="_x0000_s1060" style="position:absolute;left:886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ZBM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mQ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2" o:spid="_x0000_s1061" style="position:absolute;left:891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8n8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pSa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P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3" o:spid="_x0000_s1062" style="position:absolute;left:897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k6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pSa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p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4" o:spid="_x0000_s1063" style="position:absolute;left:90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BcM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DqF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gF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5" o:spid="_x0000_s1064" style="position:absolute;left:909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fB8QA&#10;AADc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il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nw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6" o:spid="_x0000_s1065" style="position:absolute;left:915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6nM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l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D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7" o:spid="_x0000_s1066" style="position:absolute;left:920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7s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18Y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ru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8" o:spid="_x0000_s1067" style="position:absolute;left:926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Ld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Aq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wt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9" o:spid="_x0000_s1068" style="position:absolute;left:932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0N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ND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40" o:spid="_x0000_s1069" style="position:absolute;left:9380;top:372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X9sUA&#10;AADcAAAADwAAAGRycy9kb3ducmV2LnhtbESPQWvCQBSE74X+h+UVems28RBLdA2lNCDUHqqC10f2&#10;JRvNvo3ZrcZ/3xUKPQ4z8w2zLCfbiwuNvnOsIEtSEMS10x23Cva76uUVhA/IGnvHpOBGHsrV48MS&#10;C+2u/E2XbWhFhLAvUIEJYSik9LUhiz5xA3H0GjdaDFGOrdQjXiPc9nKWprm02HFcMDjQu6H6tP2x&#10;Co752tnDB5mvdMOfoTlX51lTKfX8NL0tQASawn/4r73WCvJ5B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xf2xQAAANwAAAAPAAAAAAAAAAAAAAAAAJgCAABkcnMv&#10;ZG93bnJldi54bWxQSwUGAAAAAAQABAD1AAAAigMAAAAA&#10;" path="m,l21,e" filled="f" strokeweight=".48pt">
                  <v:path arrowok="t" o:connecttype="custom" o:connectlocs="0,0;21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4345305</wp:posOffset>
                </wp:positionH>
                <wp:positionV relativeFrom="page">
                  <wp:posOffset>2627630</wp:posOffset>
                </wp:positionV>
                <wp:extent cx="1634490" cy="12700"/>
                <wp:effectExtent l="0" t="0" r="0" b="0"/>
                <wp:wrapNone/>
                <wp:docPr id="582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12700"/>
                          <a:chOff x="6843" y="4138"/>
                          <a:chExt cx="2574" cy="20"/>
                        </a:xfrm>
                      </wpg:grpSpPr>
                      <wps:wsp>
                        <wps:cNvPr id="583" name="Freeform 1742"/>
                        <wps:cNvSpPr>
                          <a:spLocks/>
                        </wps:cNvSpPr>
                        <wps:spPr bwMode="auto">
                          <a:xfrm>
                            <a:off x="684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743"/>
                        <wps:cNvSpPr>
                          <a:spLocks/>
                        </wps:cNvSpPr>
                        <wps:spPr bwMode="auto">
                          <a:xfrm>
                            <a:off x="690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744"/>
                        <wps:cNvSpPr>
                          <a:spLocks/>
                        </wps:cNvSpPr>
                        <wps:spPr bwMode="auto">
                          <a:xfrm>
                            <a:off x="696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745"/>
                        <wps:cNvSpPr>
                          <a:spLocks/>
                        </wps:cNvSpPr>
                        <wps:spPr bwMode="auto">
                          <a:xfrm>
                            <a:off x="702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746"/>
                        <wps:cNvSpPr>
                          <a:spLocks/>
                        </wps:cNvSpPr>
                        <wps:spPr bwMode="auto">
                          <a:xfrm>
                            <a:off x="707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747"/>
                        <wps:cNvSpPr>
                          <a:spLocks/>
                        </wps:cNvSpPr>
                        <wps:spPr bwMode="auto">
                          <a:xfrm>
                            <a:off x="713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748"/>
                        <wps:cNvSpPr>
                          <a:spLocks/>
                        </wps:cNvSpPr>
                        <wps:spPr bwMode="auto">
                          <a:xfrm>
                            <a:off x="719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749"/>
                        <wps:cNvSpPr>
                          <a:spLocks/>
                        </wps:cNvSpPr>
                        <wps:spPr bwMode="auto">
                          <a:xfrm>
                            <a:off x="725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750"/>
                        <wps:cNvSpPr>
                          <a:spLocks/>
                        </wps:cNvSpPr>
                        <wps:spPr bwMode="auto">
                          <a:xfrm>
                            <a:off x="730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751"/>
                        <wps:cNvSpPr>
                          <a:spLocks/>
                        </wps:cNvSpPr>
                        <wps:spPr bwMode="auto">
                          <a:xfrm>
                            <a:off x="736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752"/>
                        <wps:cNvSpPr>
                          <a:spLocks/>
                        </wps:cNvSpPr>
                        <wps:spPr bwMode="auto">
                          <a:xfrm>
                            <a:off x="742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753"/>
                        <wps:cNvSpPr>
                          <a:spLocks/>
                        </wps:cNvSpPr>
                        <wps:spPr bwMode="auto">
                          <a:xfrm>
                            <a:off x="748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754"/>
                        <wps:cNvSpPr>
                          <a:spLocks/>
                        </wps:cNvSpPr>
                        <wps:spPr bwMode="auto">
                          <a:xfrm>
                            <a:off x="753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755"/>
                        <wps:cNvSpPr>
                          <a:spLocks/>
                        </wps:cNvSpPr>
                        <wps:spPr bwMode="auto">
                          <a:xfrm>
                            <a:off x="759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756"/>
                        <wps:cNvSpPr>
                          <a:spLocks/>
                        </wps:cNvSpPr>
                        <wps:spPr bwMode="auto">
                          <a:xfrm>
                            <a:off x="765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757"/>
                        <wps:cNvSpPr>
                          <a:spLocks/>
                        </wps:cNvSpPr>
                        <wps:spPr bwMode="auto">
                          <a:xfrm>
                            <a:off x="771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758"/>
                        <wps:cNvSpPr>
                          <a:spLocks/>
                        </wps:cNvSpPr>
                        <wps:spPr bwMode="auto">
                          <a:xfrm>
                            <a:off x="776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759"/>
                        <wps:cNvSpPr>
                          <a:spLocks/>
                        </wps:cNvSpPr>
                        <wps:spPr bwMode="auto">
                          <a:xfrm>
                            <a:off x="782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760"/>
                        <wps:cNvSpPr>
                          <a:spLocks/>
                        </wps:cNvSpPr>
                        <wps:spPr bwMode="auto">
                          <a:xfrm>
                            <a:off x="788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761"/>
                        <wps:cNvSpPr>
                          <a:spLocks/>
                        </wps:cNvSpPr>
                        <wps:spPr bwMode="auto">
                          <a:xfrm>
                            <a:off x="794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762"/>
                        <wps:cNvSpPr>
                          <a:spLocks/>
                        </wps:cNvSpPr>
                        <wps:spPr bwMode="auto">
                          <a:xfrm>
                            <a:off x="800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763"/>
                        <wps:cNvSpPr>
                          <a:spLocks/>
                        </wps:cNvSpPr>
                        <wps:spPr bwMode="auto">
                          <a:xfrm>
                            <a:off x="805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764"/>
                        <wps:cNvSpPr>
                          <a:spLocks/>
                        </wps:cNvSpPr>
                        <wps:spPr bwMode="auto">
                          <a:xfrm>
                            <a:off x="811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765"/>
                        <wps:cNvSpPr>
                          <a:spLocks/>
                        </wps:cNvSpPr>
                        <wps:spPr bwMode="auto">
                          <a:xfrm>
                            <a:off x="817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766"/>
                        <wps:cNvSpPr>
                          <a:spLocks/>
                        </wps:cNvSpPr>
                        <wps:spPr bwMode="auto">
                          <a:xfrm>
                            <a:off x="823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767"/>
                        <wps:cNvSpPr>
                          <a:spLocks/>
                        </wps:cNvSpPr>
                        <wps:spPr bwMode="auto">
                          <a:xfrm>
                            <a:off x="828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768"/>
                        <wps:cNvSpPr>
                          <a:spLocks/>
                        </wps:cNvSpPr>
                        <wps:spPr bwMode="auto">
                          <a:xfrm>
                            <a:off x="834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769"/>
                        <wps:cNvSpPr>
                          <a:spLocks/>
                        </wps:cNvSpPr>
                        <wps:spPr bwMode="auto">
                          <a:xfrm>
                            <a:off x="840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770"/>
                        <wps:cNvSpPr>
                          <a:spLocks/>
                        </wps:cNvSpPr>
                        <wps:spPr bwMode="auto">
                          <a:xfrm>
                            <a:off x="846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771"/>
                        <wps:cNvSpPr>
                          <a:spLocks/>
                        </wps:cNvSpPr>
                        <wps:spPr bwMode="auto">
                          <a:xfrm>
                            <a:off x="851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772"/>
                        <wps:cNvSpPr>
                          <a:spLocks/>
                        </wps:cNvSpPr>
                        <wps:spPr bwMode="auto">
                          <a:xfrm>
                            <a:off x="857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773"/>
                        <wps:cNvSpPr>
                          <a:spLocks/>
                        </wps:cNvSpPr>
                        <wps:spPr bwMode="auto">
                          <a:xfrm>
                            <a:off x="863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774"/>
                        <wps:cNvSpPr>
                          <a:spLocks/>
                        </wps:cNvSpPr>
                        <wps:spPr bwMode="auto">
                          <a:xfrm>
                            <a:off x="869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775"/>
                        <wps:cNvSpPr>
                          <a:spLocks/>
                        </wps:cNvSpPr>
                        <wps:spPr bwMode="auto">
                          <a:xfrm>
                            <a:off x="874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776"/>
                        <wps:cNvSpPr>
                          <a:spLocks/>
                        </wps:cNvSpPr>
                        <wps:spPr bwMode="auto">
                          <a:xfrm>
                            <a:off x="880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777"/>
                        <wps:cNvSpPr>
                          <a:spLocks/>
                        </wps:cNvSpPr>
                        <wps:spPr bwMode="auto">
                          <a:xfrm>
                            <a:off x="886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778"/>
                        <wps:cNvSpPr>
                          <a:spLocks/>
                        </wps:cNvSpPr>
                        <wps:spPr bwMode="auto">
                          <a:xfrm>
                            <a:off x="892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779"/>
                        <wps:cNvSpPr>
                          <a:spLocks/>
                        </wps:cNvSpPr>
                        <wps:spPr bwMode="auto">
                          <a:xfrm>
                            <a:off x="897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780"/>
                        <wps:cNvSpPr>
                          <a:spLocks/>
                        </wps:cNvSpPr>
                        <wps:spPr bwMode="auto">
                          <a:xfrm>
                            <a:off x="903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781"/>
                        <wps:cNvSpPr>
                          <a:spLocks/>
                        </wps:cNvSpPr>
                        <wps:spPr bwMode="auto">
                          <a:xfrm>
                            <a:off x="909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782"/>
                        <wps:cNvSpPr>
                          <a:spLocks/>
                        </wps:cNvSpPr>
                        <wps:spPr bwMode="auto">
                          <a:xfrm>
                            <a:off x="915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783"/>
                        <wps:cNvSpPr>
                          <a:spLocks/>
                        </wps:cNvSpPr>
                        <wps:spPr bwMode="auto">
                          <a:xfrm>
                            <a:off x="921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784"/>
                        <wps:cNvSpPr>
                          <a:spLocks/>
                        </wps:cNvSpPr>
                        <wps:spPr bwMode="auto">
                          <a:xfrm>
                            <a:off x="926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785"/>
                        <wps:cNvSpPr>
                          <a:spLocks/>
                        </wps:cNvSpPr>
                        <wps:spPr bwMode="auto">
                          <a:xfrm>
                            <a:off x="932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786"/>
                        <wps:cNvSpPr>
                          <a:spLocks/>
                        </wps:cNvSpPr>
                        <wps:spPr bwMode="auto">
                          <a:xfrm>
                            <a:off x="938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DD5096" id="Group 1741" o:spid="_x0000_s1026" style="position:absolute;margin-left:342.15pt;margin-top:206.9pt;width:128.7pt;height:1pt;z-index:-251648512;mso-position-horizontal-relative:page;mso-position-vertical-relative:page" coordorigin="6843,4138" coordsize="25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" o:allowincell="f">
                <v:shape id="Freeform 1742" o:spid="_x0000_s1027" style="position:absolute;left:684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7G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rs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3" o:spid="_x0000_s1028" style="position:absolute;left:690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jb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yN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4" o:spid="_x0000_s1029" style="position:absolute;left:696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G9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G9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45" o:spid="_x0000_s1030" style="position:absolute;left:702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Yg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eBjHs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R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6" o:spid="_x0000_s1031" style="position:absolute;left:707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9G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vC6Ws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b0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7" o:spid="_x0000_s1032" style="position:absolute;left:713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pa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4pa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48" o:spid="_x0000_s1033" style="position:absolute;left:719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M8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+TO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oz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9" o:spid="_x0000_s1034" style="position:absolute;left:725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zs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bO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0" o:spid="_x0000_s1035" style="position:absolute;left:730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WK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RY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1" o:spid="_x0000_s1036" style="position:absolute;left:736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IX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h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2" o:spid="_x0000_s1037" style="position:absolute;left:742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tx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J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y3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3" o:spid="_x0000_s1038" style="position:absolute;left:748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1s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aTO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W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4" o:spid="_x0000_s1039" style="position:absolute;left:753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QK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J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A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5" o:spid="_x0000_s1040" style="position:absolute;left:759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OX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I5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6" o:spid="_x0000_s1041" style="position:absolute;left:765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rx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J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Cv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7" o:spid="_x0000_s1042" style="position:absolute;left:771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/t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7+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8" o:spid="_x0000_s1043" style="position:absolute;left:776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aL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xo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9" o:spid="_x0000_s1044" style="position:absolute;left:782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5HSM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kd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0" o:spid="_x0000_s1045" style="position:absolute;left:788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i08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Yma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4t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1" o:spid="_x0000_s1046" style="position:absolute;left:794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8pMQA&#10;AADcAAAADwAAAGRycy9kb3ducmV2LnhtbESP0WrCQBRE3wv+w3IFX0R31RI1uopUSmvfEv2AS/aa&#10;BLN3Q3ar6d+7hUIfh5k5w2z3vW3EnTpfO9YwmyoQxIUzNZcaLuf3yQqED8gGG8ek4Yc87HeDly2m&#10;xj04o3seShEh7FPUUIXQplL6oiKLfupa4uhdXWcxRNmV0nT4iHDbyLlSibRYc1yosKW3iopb/m01&#10;HNbH7PWUjfPT13i9vCZqkZD50Ho07A8bEIH68B/+a38aDYmaw+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fK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2" o:spid="_x0000_s1047" style="position:absolute;left:800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ZP8QA&#10;AADcAAAADwAAAGRycy9kb3ducmV2LnhtbESP0WrCQBRE34X+w3ILfZG6qZVUUzdBLEXtW1I/4JK9&#10;JqHZu2F3q+nfdwXBx2HOzDDrYjS9OJPznWUFL7MEBHFtdceNguP35/MShA/IGnvLpOCPPBT5w2SN&#10;mbYXLulchUbEEvYZKmhDGDIpfd2SQT+zA3H0TtYZDFG6RmqHl1huejlPklQa7DgutDjQtqX6p/o1&#10;Cjarj3JxKKfV4Wu6ejulyWtKeqfU0+O4eQcRaAx3+JbeawURhO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2T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3" o:spid="_x0000_s1048" style="position:absolute;left:805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BS8UA&#10;AADcAAAADwAAAGRycy9kb3ducmV2LnhtbESP3WrCQBSE7wXfYTmF3oju2kqsaVaRSqn2LtEHOGRP&#10;fmj2bMhuNb59t1Do5TAz3zDZbrSduNLgW8calgsFgrh0puVaw+X8Pn8B4QOywc4xabiTh912Oskw&#10;Ne7GOV2LUIsIYZ+ihiaEPpXSlw1Z9AvXE0evcoPFEOVQSzPgLcJtJ5+USqTFluNCgz29NVR+Fd9W&#10;w35zyFenfFacPmebdZWo54TMh9aPD+P+FUSgMfyH/9pHoyFR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UF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4" o:spid="_x0000_s1049" style="position:absolute;left:811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k0M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ZCo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e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5" o:spid="_x0000_s1050" style="position:absolute;left:817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6p8UA&#10;AADcAAAADwAAAGRycy9kb3ducmV2LnhtbESPUWvCMBSF3wf7D+EOfJGZbI6onVFkIpu+tfMHXJpr&#10;W9bclCbT+u/NYODj4ZzzHc5yPbhWnKkPjWcDLxMFgrj0tuHKwPF79zwHESKyxdYzGbhSgPXq8WGJ&#10;mfUXzulcxEokCIcMDdQxdpmUoazJYZj4jjh5J987jEn2lbQ9XhLctfJVKS0dNpwWauzoo6byp/h1&#10;BjaLbf62z8fF/jBezE5aTTXZT2NGT8PmHUSkId7D/+0va0ArDX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3q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6" o:spid="_x0000_s1051" style="position:absolute;left:823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fPM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kOi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98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7" o:spid="_x0000_s1052" style="position:absolute;left:828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LTs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Et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8" o:spid="_x0000_s1053" style="position:absolute;left:834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1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UC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O7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9" o:spid="_x0000_s1054" style="position:absolute;left:840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lc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vP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9GV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0" o:spid="_x0000_s1055" style="position:absolute;left:846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0DsUA&#10;AADcAAAADwAAAGRycy9kb3ducmV2LnhtbESPzWrDMBCE74G+g9hCL6GWnQa3cS2HkFLyc7PbB1is&#10;jW1qrYylJu7bV4FAjsPMfMPk68n04kyj6ywrSKIYBHFtdceNgu+vz+c3EM4ja+wtk4I/crAuHmY5&#10;ZtpeuKRz5RsRIOwyVNB6P2RSurolgy6yA3HwTnY06IMcG6lHvAS46eUijlNpsOOw0OJA25bqn+rX&#10;KNisPsrloZxXh+N89XpK45eU9E6pp8dp8w7C0+Tv4Vt7rxWkSQLXM+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3Q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1" o:spid="_x0000_s1056" style="position:absolute;left:851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qec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VpsoD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ep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2" o:spid="_x0000_s1057" style="position:absolute;left:857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P4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0mcD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U/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3" o:spid="_x0000_s1058" style="position:absolute;left:863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Xls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JM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15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4" o:spid="_x0000_s1059" style="position:absolute;left:869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yD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HI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5" o:spid="_x0000_s1060" style="position:absolute;left:874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se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U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7H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6" o:spid="_x0000_s1061" style="position:absolute;left:880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5J4c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kEyX8L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kn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7" o:spid="_x0000_s1062" style="position:absolute;left:886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dk8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mv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d2T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8" o:spid="_x0000_s1063" style="position:absolute;left:892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4C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vE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Xg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9" o:spid="_x0000_s1064" style="position:absolute;left:897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bKM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kDv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xs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80" o:spid="_x0000_s1065" style="position:absolute;left:903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+s8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XpIo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76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1" o:spid="_x0000_s1066" style="position:absolute;left:909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gxM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aR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S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2" o:spid="_x0000_s1067" style="position:absolute;left:915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FX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k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YV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3" o:spid="_x0000_s1068" style="position:absolute;left:921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dK8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v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B0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4" o:spid="_x0000_s1069" style="position:absolute;left:926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4s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Li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5" o:spid="_x0000_s1070" style="position:absolute;left:932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mx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M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+Js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86" o:spid="_x0000_s1071" style="position:absolute;left:938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DXM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ps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oN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2894330</wp:posOffset>
                </wp:positionV>
                <wp:extent cx="1742440" cy="12700"/>
                <wp:effectExtent l="0" t="0" r="0" b="0"/>
                <wp:wrapNone/>
                <wp:docPr id="533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720" y="4558"/>
                          <a:chExt cx="2744" cy="20"/>
                        </a:xfrm>
                      </wpg:grpSpPr>
                      <wps:wsp>
                        <wps:cNvPr id="534" name="Freeform 1788"/>
                        <wps:cNvSpPr>
                          <a:spLocks/>
                        </wps:cNvSpPr>
                        <wps:spPr bwMode="auto">
                          <a:xfrm>
                            <a:off x="672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789"/>
                        <wps:cNvSpPr>
                          <a:spLocks/>
                        </wps:cNvSpPr>
                        <wps:spPr bwMode="auto">
                          <a:xfrm>
                            <a:off x="678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790"/>
                        <wps:cNvSpPr>
                          <a:spLocks/>
                        </wps:cNvSpPr>
                        <wps:spPr bwMode="auto">
                          <a:xfrm>
                            <a:off x="684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791"/>
                        <wps:cNvSpPr>
                          <a:spLocks/>
                        </wps:cNvSpPr>
                        <wps:spPr bwMode="auto">
                          <a:xfrm>
                            <a:off x="689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792"/>
                        <wps:cNvSpPr>
                          <a:spLocks/>
                        </wps:cNvSpPr>
                        <wps:spPr bwMode="auto">
                          <a:xfrm>
                            <a:off x="695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793"/>
                        <wps:cNvSpPr>
                          <a:spLocks/>
                        </wps:cNvSpPr>
                        <wps:spPr bwMode="auto">
                          <a:xfrm>
                            <a:off x="701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794"/>
                        <wps:cNvSpPr>
                          <a:spLocks/>
                        </wps:cNvSpPr>
                        <wps:spPr bwMode="auto">
                          <a:xfrm>
                            <a:off x="707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795"/>
                        <wps:cNvSpPr>
                          <a:spLocks/>
                        </wps:cNvSpPr>
                        <wps:spPr bwMode="auto">
                          <a:xfrm>
                            <a:off x="712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796"/>
                        <wps:cNvSpPr>
                          <a:spLocks/>
                        </wps:cNvSpPr>
                        <wps:spPr bwMode="auto">
                          <a:xfrm>
                            <a:off x="718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797"/>
                        <wps:cNvSpPr>
                          <a:spLocks/>
                        </wps:cNvSpPr>
                        <wps:spPr bwMode="auto">
                          <a:xfrm>
                            <a:off x="724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798"/>
                        <wps:cNvSpPr>
                          <a:spLocks/>
                        </wps:cNvSpPr>
                        <wps:spPr bwMode="auto">
                          <a:xfrm>
                            <a:off x="730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799"/>
                        <wps:cNvSpPr>
                          <a:spLocks/>
                        </wps:cNvSpPr>
                        <wps:spPr bwMode="auto">
                          <a:xfrm>
                            <a:off x="735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800"/>
                        <wps:cNvSpPr>
                          <a:spLocks/>
                        </wps:cNvSpPr>
                        <wps:spPr bwMode="auto">
                          <a:xfrm>
                            <a:off x="741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801"/>
                        <wps:cNvSpPr>
                          <a:spLocks/>
                        </wps:cNvSpPr>
                        <wps:spPr bwMode="auto">
                          <a:xfrm>
                            <a:off x="747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802"/>
                        <wps:cNvSpPr>
                          <a:spLocks/>
                        </wps:cNvSpPr>
                        <wps:spPr bwMode="auto">
                          <a:xfrm>
                            <a:off x="753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803"/>
                        <wps:cNvSpPr>
                          <a:spLocks/>
                        </wps:cNvSpPr>
                        <wps:spPr bwMode="auto">
                          <a:xfrm>
                            <a:off x="758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804"/>
                        <wps:cNvSpPr>
                          <a:spLocks/>
                        </wps:cNvSpPr>
                        <wps:spPr bwMode="auto">
                          <a:xfrm>
                            <a:off x="764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805"/>
                        <wps:cNvSpPr>
                          <a:spLocks/>
                        </wps:cNvSpPr>
                        <wps:spPr bwMode="auto">
                          <a:xfrm>
                            <a:off x="770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806"/>
                        <wps:cNvSpPr>
                          <a:spLocks/>
                        </wps:cNvSpPr>
                        <wps:spPr bwMode="auto">
                          <a:xfrm>
                            <a:off x="776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807"/>
                        <wps:cNvSpPr>
                          <a:spLocks/>
                        </wps:cNvSpPr>
                        <wps:spPr bwMode="auto">
                          <a:xfrm>
                            <a:off x="782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808"/>
                        <wps:cNvSpPr>
                          <a:spLocks/>
                        </wps:cNvSpPr>
                        <wps:spPr bwMode="auto">
                          <a:xfrm>
                            <a:off x="787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809"/>
                        <wps:cNvSpPr>
                          <a:spLocks/>
                        </wps:cNvSpPr>
                        <wps:spPr bwMode="auto">
                          <a:xfrm>
                            <a:off x="793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810"/>
                        <wps:cNvSpPr>
                          <a:spLocks/>
                        </wps:cNvSpPr>
                        <wps:spPr bwMode="auto">
                          <a:xfrm>
                            <a:off x="799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811"/>
                        <wps:cNvSpPr>
                          <a:spLocks/>
                        </wps:cNvSpPr>
                        <wps:spPr bwMode="auto">
                          <a:xfrm>
                            <a:off x="805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812"/>
                        <wps:cNvSpPr>
                          <a:spLocks/>
                        </wps:cNvSpPr>
                        <wps:spPr bwMode="auto">
                          <a:xfrm>
                            <a:off x="810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813"/>
                        <wps:cNvSpPr>
                          <a:spLocks/>
                        </wps:cNvSpPr>
                        <wps:spPr bwMode="auto">
                          <a:xfrm>
                            <a:off x="816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814"/>
                        <wps:cNvSpPr>
                          <a:spLocks/>
                        </wps:cNvSpPr>
                        <wps:spPr bwMode="auto">
                          <a:xfrm>
                            <a:off x="822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815"/>
                        <wps:cNvSpPr>
                          <a:spLocks/>
                        </wps:cNvSpPr>
                        <wps:spPr bwMode="auto">
                          <a:xfrm>
                            <a:off x="828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816"/>
                        <wps:cNvSpPr>
                          <a:spLocks/>
                        </wps:cNvSpPr>
                        <wps:spPr bwMode="auto">
                          <a:xfrm>
                            <a:off x="833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817"/>
                        <wps:cNvSpPr>
                          <a:spLocks/>
                        </wps:cNvSpPr>
                        <wps:spPr bwMode="auto">
                          <a:xfrm>
                            <a:off x="839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818"/>
                        <wps:cNvSpPr>
                          <a:spLocks/>
                        </wps:cNvSpPr>
                        <wps:spPr bwMode="auto">
                          <a:xfrm>
                            <a:off x="845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819"/>
                        <wps:cNvSpPr>
                          <a:spLocks/>
                        </wps:cNvSpPr>
                        <wps:spPr bwMode="auto">
                          <a:xfrm>
                            <a:off x="851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820"/>
                        <wps:cNvSpPr>
                          <a:spLocks/>
                        </wps:cNvSpPr>
                        <wps:spPr bwMode="auto">
                          <a:xfrm>
                            <a:off x="856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821"/>
                        <wps:cNvSpPr>
                          <a:spLocks/>
                        </wps:cNvSpPr>
                        <wps:spPr bwMode="auto">
                          <a:xfrm>
                            <a:off x="862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822"/>
                        <wps:cNvSpPr>
                          <a:spLocks/>
                        </wps:cNvSpPr>
                        <wps:spPr bwMode="auto">
                          <a:xfrm>
                            <a:off x="868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823"/>
                        <wps:cNvSpPr>
                          <a:spLocks/>
                        </wps:cNvSpPr>
                        <wps:spPr bwMode="auto">
                          <a:xfrm>
                            <a:off x="874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824"/>
                        <wps:cNvSpPr>
                          <a:spLocks/>
                        </wps:cNvSpPr>
                        <wps:spPr bwMode="auto">
                          <a:xfrm>
                            <a:off x="879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825"/>
                        <wps:cNvSpPr>
                          <a:spLocks/>
                        </wps:cNvSpPr>
                        <wps:spPr bwMode="auto">
                          <a:xfrm>
                            <a:off x="885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826"/>
                        <wps:cNvSpPr>
                          <a:spLocks/>
                        </wps:cNvSpPr>
                        <wps:spPr bwMode="auto">
                          <a:xfrm>
                            <a:off x="891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827"/>
                        <wps:cNvSpPr>
                          <a:spLocks/>
                        </wps:cNvSpPr>
                        <wps:spPr bwMode="auto">
                          <a:xfrm>
                            <a:off x="897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828"/>
                        <wps:cNvSpPr>
                          <a:spLocks/>
                        </wps:cNvSpPr>
                        <wps:spPr bwMode="auto">
                          <a:xfrm>
                            <a:off x="903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829"/>
                        <wps:cNvSpPr>
                          <a:spLocks/>
                        </wps:cNvSpPr>
                        <wps:spPr bwMode="auto">
                          <a:xfrm>
                            <a:off x="908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830"/>
                        <wps:cNvSpPr>
                          <a:spLocks/>
                        </wps:cNvSpPr>
                        <wps:spPr bwMode="auto">
                          <a:xfrm>
                            <a:off x="914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831"/>
                        <wps:cNvSpPr>
                          <a:spLocks/>
                        </wps:cNvSpPr>
                        <wps:spPr bwMode="auto">
                          <a:xfrm>
                            <a:off x="920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832"/>
                        <wps:cNvSpPr>
                          <a:spLocks/>
                        </wps:cNvSpPr>
                        <wps:spPr bwMode="auto">
                          <a:xfrm>
                            <a:off x="926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833"/>
                        <wps:cNvSpPr>
                          <a:spLocks/>
                        </wps:cNvSpPr>
                        <wps:spPr bwMode="auto">
                          <a:xfrm>
                            <a:off x="931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834"/>
                        <wps:cNvSpPr>
                          <a:spLocks/>
                        </wps:cNvSpPr>
                        <wps:spPr bwMode="auto">
                          <a:xfrm>
                            <a:off x="937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835"/>
                        <wps:cNvSpPr>
                          <a:spLocks/>
                        </wps:cNvSpPr>
                        <wps:spPr bwMode="auto">
                          <a:xfrm>
                            <a:off x="9433" y="4563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3722E7" id="Group 1787" o:spid="_x0000_s1026" style="position:absolute;margin-left:336pt;margin-top:227.9pt;width:137.2pt;height:1pt;z-index:-251647488;mso-position-horizontal-relative:page;mso-position-vertical-relative:page" coordorigin="6720,4558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" o:allowincell="f">
                <v:shape id="Freeform 1788" o:spid="_x0000_s1027" style="position:absolute;left:672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qi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Oq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9" o:spid="_x0000_s1028" style="position:absolute;left:678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PE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E8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0" o:spid="_x0000_s1029" style="position:absolute;left:684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RZ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a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tF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1" o:spid="_x0000_s1030" style="position:absolute;left:689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50/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wX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nT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2" o:spid="_x0000_s1031" style="position:absolute;left:695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gj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R4I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3" o:spid="_x0000_s1032" style="position:absolute;left:701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FF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z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UU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4" o:spid="_x0000_s1033" style="position:absolute;left:707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f9M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n/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5" o:spid="_x0000_s1034" style="position:absolute;left:712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6b8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xXc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Tp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6" o:spid="_x0000_s1035" style="position:absolute;left:718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kGM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Oo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6Q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7" o:spid="_x0000_s1036" style="position:absolute;left:724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Bg8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y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G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8" o:spid="_x0000_s1037" style="position:absolute;left:730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Z98UA&#10;AADcAAAADwAAAGRycy9kb3ducmV2LnhtbESP0WrCQBRE3wv9h+UKvohuamPU6CrSIlXfEv2AS/aa&#10;BLN3Q3ar6d93hUIfh5k5w6y3vWnEnTpXW1bwNolAEBdW11wquJz34wUI55E1NpZJwQ852G5eX9aY&#10;avvgjO65L0WAsEtRQeV9m0rpiooMuoltiYN3tZ1BH2RXSt3hI8BNI6dRlEiDNYeFClv6qKi45d9G&#10;wW75mcXHbJQfT6Pl/JpE7wnpL6WGg363AuGp9//hv/ZBK5jFMT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pn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9" o:spid="_x0000_s1038" style="position:absolute;left:735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8bM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ymM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jx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0" o:spid="_x0000_s1039" style="position:absolute;left:741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iG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aL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K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1" o:spid="_x0000_s1040" style="position:absolute;left:747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HgM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uV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Ae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2" o:spid="_x0000_s1041" style="position:absolute;left:753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T8s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Xk/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3" o:spid="_x0000_s1042" style="position:absolute;left:758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2ac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A6Se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zZ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4" o:spid="_x0000_s1043" style="position:absolute;left:764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JKc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4CS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5" o:spid="_x0000_s1044" style="position:absolute;left:770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sss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D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Ky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6" o:spid="_x0000_s1045" style="position:absolute;left:776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yx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L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jL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7" o:spid="_x0000_s1046" style="position:absolute;left:782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XX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x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p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8" o:spid="_x0000_s1047" style="position:absolute;left:787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PKs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xmU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w8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9" o:spid="_x0000_s1048" style="position:absolute;left:793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qscUA&#10;AADcAAAADwAAAGRycy9kb3ducmV2LnhtbESP0WrCQBRE3wv9h+UKvohuapuo0VWkRaq+JfoBl+w1&#10;CWbvhuxW07/vCgUfh5k5w6w2vWnEjTpXW1bwNolAEBdW11wqOJ924zkI55E1NpZJwS852KxfX1aY&#10;anvnjG65L0WAsEtRQeV9m0rpiooMuoltiYN3sZ1BH2RXSt3hPcBNI6dRlEiDNYeFClv6rKi45j9G&#10;wXbxlX0cslF+OI4Ws0sSvSekv5UaDvrtEoSn3j/D/+29VhDHM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6q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0" o:spid="_x0000_s1049" style="position:absolute;left:799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0xs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ZQy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00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1" o:spid="_x0000_s1050" style="position:absolute;left:805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RX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5Qr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RX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2" o:spid="_x0000_s1051" style="position:absolute;left:810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4FL8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BS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13" o:spid="_x0000_s1052" style="position:absolute;left:816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gtM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z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qC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4" o:spid="_x0000_s1053" style="position:absolute;left:822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DlM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TDl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15" o:spid="_x0000_s1054" style="position:absolute;left:828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mD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Y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6" o:spid="_x0000_s1055" style="position:absolute;left:833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4e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vh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7" o:spid="_x0000_s1056" style="position:absolute;left:839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d48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bx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3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8" o:spid="_x0000_s1057" style="position:absolute;left:845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Fl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bx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8W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9" o:spid="_x0000_s1058" style="position:absolute;left:851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gDM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eA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NgD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0" o:spid="_x0000_s1059" style="position:absolute;left:856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+e8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Hh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f5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1" o:spid="_x0000_s1060" style="position:absolute;left:862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b4M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x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Vv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2" o:spid="_x0000_s1061" style="position:absolute;left:868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Pks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Pk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3" o:spid="_x0000_s1062" style="position:absolute;left:874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qCc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7j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mo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4" o:spid="_x0000_s1063" style="position:absolute;left:879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VSc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1VS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5" o:spid="_x0000_s1064" style="position:absolute;left:885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w0s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w0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6" o:spid="_x0000_s1065" style="position:absolute;left:891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upc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Nu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7" o:spid="_x0000_s1066" style="position:absolute;left:897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LPs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8s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8" o:spid="_x0000_s1067" style="position:absolute;left:903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TSs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lN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9" o:spid="_x0000_s1068" style="position:absolute;left:908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20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20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30" o:spid="_x0000_s1069" style="position:absolute;left:914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ops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Gi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1" o:spid="_x0000_s1070" style="position:absolute;left:920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Pc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sE8Se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M0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2" o:spid="_x0000_s1071" style="position:absolute;left:926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T8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ZT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3" o:spid="_x0000_s1072" style="position:absolute;left:931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81M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/z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4" o:spid="_x0000_s1073" style="position:absolute;left:937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lb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glb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5" o:spid="_x0000_s1074" style="position:absolute;left:9433;top:4563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crMEA&#10;AADcAAAADwAAAGRycy9kb3ducmV2LnhtbESPT4vCMBTE78J+h/AWvIimalekaxRRFrz6Z+/P5tmG&#10;bV5KErV++40geBxm5jfMYtXZRtzIB+NYwXiUgSAunTZcKTgdf4ZzECEia2wck4IHBVgtP3oLLLS7&#10;855uh1iJBOFQoII6xraQMpQ1WQwj1xIn7+K8xZikr6T2eE9w28hJls2kRcNpocaWNjWVf4erVWAq&#10;XLdebvP8ND0PcvPrNw/jlep/dutvEJG6+A6/2jut4Gs+hue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J3Kz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4427220</wp:posOffset>
                </wp:positionH>
                <wp:positionV relativeFrom="page">
                  <wp:posOffset>6392545</wp:posOffset>
                </wp:positionV>
                <wp:extent cx="2073275" cy="12700"/>
                <wp:effectExtent l="0" t="0" r="0" b="0"/>
                <wp:wrapNone/>
                <wp:docPr id="475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275" cy="12700"/>
                          <a:chOff x="6972" y="10067"/>
                          <a:chExt cx="3265" cy="20"/>
                        </a:xfrm>
                      </wpg:grpSpPr>
                      <wps:wsp>
                        <wps:cNvPr id="476" name="Freeform 1837"/>
                        <wps:cNvSpPr>
                          <a:spLocks/>
                        </wps:cNvSpPr>
                        <wps:spPr bwMode="auto">
                          <a:xfrm>
                            <a:off x="697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838"/>
                        <wps:cNvSpPr>
                          <a:spLocks/>
                        </wps:cNvSpPr>
                        <wps:spPr bwMode="auto">
                          <a:xfrm>
                            <a:off x="703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839"/>
                        <wps:cNvSpPr>
                          <a:spLocks/>
                        </wps:cNvSpPr>
                        <wps:spPr bwMode="auto">
                          <a:xfrm>
                            <a:off x="709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840"/>
                        <wps:cNvSpPr>
                          <a:spLocks/>
                        </wps:cNvSpPr>
                        <wps:spPr bwMode="auto">
                          <a:xfrm>
                            <a:off x="715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841"/>
                        <wps:cNvSpPr>
                          <a:spLocks/>
                        </wps:cNvSpPr>
                        <wps:spPr bwMode="auto">
                          <a:xfrm>
                            <a:off x="720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842"/>
                        <wps:cNvSpPr>
                          <a:spLocks/>
                        </wps:cNvSpPr>
                        <wps:spPr bwMode="auto">
                          <a:xfrm>
                            <a:off x="726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843"/>
                        <wps:cNvSpPr>
                          <a:spLocks/>
                        </wps:cNvSpPr>
                        <wps:spPr bwMode="auto">
                          <a:xfrm>
                            <a:off x="732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844"/>
                        <wps:cNvSpPr>
                          <a:spLocks/>
                        </wps:cNvSpPr>
                        <wps:spPr bwMode="auto">
                          <a:xfrm>
                            <a:off x="738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845"/>
                        <wps:cNvSpPr>
                          <a:spLocks/>
                        </wps:cNvSpPr>
                        <wps:spPr bwMode="auto">
                          <a:xfrm>
                            <a:off x="743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846"/>
                        <wps:cNvSpPr>
                          <a:spLocks/>
                        </wps:cNvSpPr>
                        <wps:spPr bwMode="auto">
                          <a:xfrm>
                            <a:off x="749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847"/>
                        <wps:cNvSpPr>
                          <a:spLocks/>
                        </wps:cNvSpPr>
                        <wps:spPr bwMode="auto">
                          <a:xfrm>
                            <a:off x="755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848"/>
                        <wps:cNvSpPr>
                          <a:spLocks/>
                        </wps:cNvSpPr>
                        <wps:spPr bwMode="auto">
                          <a:xfrm>
                            <a:off x="761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849"/>
                        <wps:cNvSpPr>
                          <a:spLocks/>
                        </wps:cNvSpPr>
                        <wps:spPr bwMode="auto">
                          <a:xfrm>
                            <a:off x="766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850"/>
                        <wps:cNvSpPr>
                          <a:spLocks/>
                        </wps:cNvSpPr>
                        <wps:spPr bwMode="auto">
                          <a:xfrm>
                            <a:off x="772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851"/>
                        <wps:cNvSpPr>
                          <a:spLocks/>
                        </wps:cNvSpPr>
                        <wps:spPr bwMode="auto">
                          <a:xfrm>
                            <a:off x="778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852"/>
                        <wps:cNvSpPr>
                          <a:spLocks/>
                        </wps:cNvSpPr>
                        <wps:spPr bwMode="auto">
                          <a:xfrm>
                            <a:off x="7841" y="1007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853"/>
                        <wps:cNvSpPr>
                          <a:spLocks/>
                        </wps:cNvSpPr>
                        <wps:spPr bwMode="auto">
                          <a:xfrm>
                            <a:off x="789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854"/>
                        <wps:cNvSpPr>
                          <a:spLocks/>
                        </wps:cNvSpPr>
                        <wps:spPr bwMode="auto">
                          <a:xfrm>
                            <a:off x="795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855"/>
                        <wps:cNvSpPr>
                          <a:spLocks/>
                        </wps:cNvSpPr>
                        <wps:spPr bwMode="auto">
                          <a:xfrm>
                            <a:off x="80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856"/>
                        <wps:cNvSpPr>
                          <a:spLocks/>
                        </wps:cNvSpPr>
                        <wps:spPr bwMode="auto">
                          <a:xfrm>
                            <a:off x="807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857"/>
                        <wps:cNvSpPr>
                          <a:spLocks/>
                        </wps:cNvSpPr>
                        <wps:spPr bwMode="auto">
                          <a:xfrm>
                            <a:off x="813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858"/>
                        <wps:cNvSpPr>
                          <a:spLocks/>
                        </wps:cNvSpPr>
                        <wps:spPr bwMode="auto">
                          <a:xfrm>
                            <a:off x="818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859"/>
                        <wps:cNvSpPr>
                          <a:spLocks/>
                        </wps:cNvSpPr>
                        <wps:spPr bwMode="auto">
                          <a:xfrm>
                            <a:off x="824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860"/>
                        <wps:cNvSpPr>
                          <a:spLocks/>
                        </wps:cNvSpPr>
                        <wps:spPr bwMode="auto">
                          <a:xfrm>
                            <a:off x="83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861"/>
                        <wps:cNvSpPr>
                          <a:spLocks/>
                        </wps:cNvSpPr>
                        <wps:spPr bwMode="auto">
                          <a:xfrm>
                            <a:off x="836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862"/>
                        <wps:cNvSpPr>
                          <a:spLocks/>
                        </wps:cNvSpPr>
                        <wps:spPr bwMode="auto">
                          <a:xfrm>
                            <a:off x="841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863"/>
                        <wps:cNvSpPr>
                          <a:spLocks/>
                        </wps:cNvSpPr>
                        <wps:spPr bwMode="auto">
                          <a:xfrm>
                            <a:off x="847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864"/>
                        <wps:cNvSpPr>
                          <a:spLocks/>
                        </wps:cNvSpPr>
                        <wps:spPr bwMode="auto">
                          <a:xfrm>
                            <a:off x="853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865"/>
                        <wps:cNvSpPr>
                          <a:spLocks/>
                        </wps:cNvSpPr>
                        <wps:spPr bwMode="auto">
                          <a:xfrm>
                            <a:off x="859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866"/>
                        <wps:cNvSpPr>
                          <a:spLocks/>
                        </wps:cNvSpPr>
                        <wps:spPr bwMode="auto">
                          <a:xfrm>
                            <a:off x="864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867"/>
                        <wps:cNvSpPr>
                          <a:spLocks/>
                        </wps:cNvSpPr>
                        <wps:spPr bwMode="auto">
                          <a:xfrm>
                            <a:off x="870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868"/>
                        <wps:cNvSpPr>
                          <a:spLocks/>
                        </wps:cNvSpPr>
                        <wps:spPr bwMode="auto">
                          <a:xfrm>
                            <a:off x="876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869"/>
                        <wps:cNvSpPr>
                          <a:spLocks/>
                        </wps:cNvSpPr>
                        <wps:spPr bwMode="auto">
                          <a:xfrm>
                            <a:off x="882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870"/>
                        <wps:cNvSpPr>
                          <a:spLocks/>
                        </wps:cNvSpPr>
                        <wps:spPr bwMode="auto">
                          <a:xfrm>
                            <a:off x="887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871"/>
                        <wps:cNvSpPr>
                          <a:spLocks/>
                        </wps:cNvSpPr>
                        <wps:spPr bwMode="auto">
                          <a:xfrm>
                            <a:off x="893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872"/>
                        <wps:cNvSpPr>
                          <a:spLocks/>
                        </wps:cNvSpPr>
                        <wps:spPr bwMode="auto">
                          <a:xfrm>
                            <a:off x="899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873"/>
                        <wps:cNvSpPr>
                          <a:spLocks/>
                        </wps:cNvSpPr>
                        <wps:spPr bwMode="auto">
                          <a:xfrm>
                            <a:off x="905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874"/>
                        <wps:cNvSpPr>
                          <a:spLocks/>
                        </wps:cNvSpPr>
                        <wps:spPr bwMode="auto">
                          <a:xfrm>
                            <a:off x="910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875"/>
                        <wps:cNvSpPr>
                          <a:spLocks/>
                        </wps:cNvSpPr>
                        <wps:spPr bwMode="auto">
                          <a:xfrm>
                            <a:off x="916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876"/>
                        <wps:cNvSpPr>
                          <a:spLocks/>
                        </wps:cNvSpPr>
                        <wps:spPr bwMode="auto">
                          <a:xfrm>
                            <a:off x="922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877"/>
                        <wps:cNvSpPr>
                          <a:spLocks/>
                        </wps:cNvSpPr>
                        <wps:spPr bwMode="auto">
                          <a:xfrm>
                            <a:off x="928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878"/>
                        <wps:cNvSpPr>
                          <a:spLocks/>
                        </wps:cNvSpPr>
                        <wps:spPr bwMode="auto">
                          <a:xfrm>
                            <a:off x="933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879"/>
                        <wps:cNvSpPr>
                          <a:spLocks/>
                        </wps:cNvSpPr>
                        <wps:spPr bwMode="auto">
                          <a:xfrm>
                            <a:off x="939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880"/>
                        <wps:cNvSpPr>
                          <a:spLocks/>
                        </wps:cNvSpPr>
                        <wps:spPr bwMode="auto">
                          <a:xfrm>
                            <a:off x="945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81"/>
                        <wps:cNvSpPr>
                          <a:spLocks/>
                        </wps:cNvSpPr>
                        <wps:spPr bwMode="auto">
                          <a:xfrm>
                            <a:off x="951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882"/>
                        <wps:cNvSpPr>
                          <a:spLocks/>
                        </wps:cNvSpPr>
                        <wps:spPr bwMode="auto">
                          <a:xfrm>
                            <a:off x="957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883"/>
                        <wps:cNvSpPr>
                          <a:spLocks/>
                        </wps:cNvSpPr>
                        <wps:spPr bwMode="auto">
                          <a:xfrm>
                            <a:off x="962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884"/>
                        <wps:cNvSpPr>
                          <a:spLocks/>
                        </wps:cNvSpPr>
                        <wps:spPr bwMode="auto">
                          <a:xfrm>
                            <a:off x="968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885"/>
                        <wps:cNvSpPr>
                          <a:spLocks/>
                        </wps:cNvSpPr>
                        <wps:spPr bwMode="auto">
                          <a:xfrm>
                            <a:off x="974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886"/>
                        <wps:cNvSpPr>
                          <a:spLocks/>
                        </wps:cNvSpPr>
                        <wps:spPr bwMode="auto">
                          <a:xfrm>
                            <a:off x="980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887"/>
                        <wps:cNvSpPr>
                          <a:spLocks/>
                        </wps:cNvSpPr>
                        <wps:spPr bwMode="auto">
                          <a:xfrm>
                            <a:off x="985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888"/>
                        <wps:cNvSpPr>
                          <a:spLocks/>
                        </wps:cNvSpPr>
                        <wps:spPr bwMode="auto">
                          <a:xfrm>
                            <a:off x="99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889"/>
                        <wps:cNvSpPr>
                          <a:spLocks/>
                        </wps:cNvSpPr>
                        <wps:spPr bwMode="auto">
                          <a:xfrm>
                            <a:off x="997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890"/>
                        <wps:cNvSpPr>
                          <a:spLocks/>
                        </wps:cNvSpPr>
                        <wps:spPr bwMode="auto">
                          <a:xfrm>
                            <a:off x="1003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891"/>
                        <wps:cNvSpPr>
                          <a:spLocks/>
                        </wps:cNvSpPr>
                        <wps:spPr bwMode="auto">
                          <a:xfrm>
                            <a:off x="1008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892"/>
                        <wps:cNvSpPr>
                          <a:spLocks/>
                        </wps:cNvSpPr>
                        <wps:spPr bwMode="auto">
                          <a:xfrm>
                            <a:off x="1014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893"/>
                        <wps:cNvSpPr>
                          <a:spLocks/>
                        </wps:cNvSpPr>
                        <wps:spPr bwMode="auto">
                          <a:xfrm>
                            <a:off x="102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2D0B30" id="Group 1836" o:spid="_x0000_s1026" style="position:absolute;margin-left:348.6pt;margin-top:503.35pt;width:163.25pt;height:1pt;z-index:-251646464;mso-position-horizontal-relative:page;mso-position-vertical-relative:page" coordorigin="6972,10067" coordsize="32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" o:allowincell="f">
                <v:shape id="Freeform 1837" o:spid="_x0000_s1027" style="position:absolute;left:697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nO8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Zz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38" o:spid="_x0000_s1028" style="position:absolute;left:703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CoM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czT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cK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9" o:spid="_x0000_s1029" style="position:absolute;left:709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W0s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aVt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40" o:spid="_x0000_s1030" style="position:absolute;left:715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zS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yS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vN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1" o:spid="_x0000_s1031" style="position:absolute;left:720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q8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Sr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42" o:spid="_x0000_s1032" style="position:absolute;left:726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Pa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TO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j2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3" o:spid="_x0000_s1033" style="position:absolute;left:732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RH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LV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cRH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4" o:spid="_x0000_s1034" style="position:absolute;left:738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0h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o22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u0h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5" o:spid="_x0000_s1035" style="position:absolute;left:743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8MQA&#10;AADcAAAADwAAAGRycy9kb3ducmV2LnhtbESP0WrCQBRE3wv+w3IFX0Q32hA1uoq0FKtviX7AJXtN&#10;gtm7IbvV9O/dQsHHYWbOMJtdbxpxp87VlhXMphEI4sLqmksFl/PXZAnCeWSNjWVS8EsOdtvB2wZT&#10;bR+c0T33pQgQdikqqLxvUyldUZFBN7UtcfCutjPog+xKqTt8BLhp5DyKEmmw5rBQYUsfFRW3/Mco&#10;2K8+s/iYjfPjabxaXJPoPSF9UG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LP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6" o:spid="_x0000_s1036" style="position:absolute;left:749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Ja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s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ol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7" o:spid="_x0000_s1037" style="position:absolute;left:755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XH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WrNI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Bc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8" o:spid="_x0000_s1038" style="position:absolute;left:761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yh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jK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so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9" o:spid="_x0000_s1039" style="position:absolute;left:766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m9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yb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0" o:spid="_x0000_s1040" style="position:absolute;left:772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Db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maL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4N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1" o:spid="_x0000_s1041" style="position:absolute;left:778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8L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f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Lw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2" o:spid="_x0000_s1042" style="position:absolute;left:7841;top:1007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tiMQA&#10;AADcAAAADwAAAGRycy9kb3ducmV2LnhtbESPQYvCMBSE7wv7H8ITvMiaqotoNcoiit4WXQ8en82z&#10;rW1eShNr/fdGEPY4zMw3zHzZmlI0VLvcsoJBPwJBnFidc6rg+Lf5moBwHlljaZkUPMjBcvH5McdY&#10;2zvvqTn4VAQIuxgVZN5XsZQuycig69uKOHgXWxv0Qdap1DXeA9yUchhFY2kw57CQYUWrjJLicDMK&#10;fie97aa4rY/ldNTk+tqc7LmwSnU77c8MhKfW/4ff7Z1W8D0d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rYj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853" o:spid="_x0000_s1043" style="position:absolute;left:789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Hw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ubp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of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4" o:spid="_x0000_s1044" style="position:absolute;left:795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iW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JZM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Il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55" o:spid="_x0000_s1045" style="position:absolute;left:80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6L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cRp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7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6" o:spid="_x0000_s1046" style="position:absolute;left:807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ft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S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+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7" o:spid="_x0000_s1047" style="position:absolute;left:813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Bw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H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8" o:spid="_x0000_s1048" style="position:absolute;left:818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kW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zS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SR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9" o:spid="_x0000_s1049" style="position:absolute;left:824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K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rA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0" o:spid="_x0000_s1050" style="position:absolute;left:83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s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hW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1" o:spid="_x0000_s1051" style="position:absolute;left:836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mNM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yY0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2" o:spid="_x0000_s1052" style="position:absolute;left:841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Dr8UA&#10;AADcAAAADwAAAGRycy9kb3ducmV2LnhtbESP0WrCQBRE3wv9h+UW+iK6a6tRo6tIS6nxLdEPuGSv&#10;SWj2bshuNf37bkHo4zAzZ5jNbrCtuFLvG8caphMFgrh0puFKw/n0MV6C8AHZYOuYNPyQh9328WGD&#10;qXE3zulahEpECPsUNdQhdKmUvqzJop+4jjh6F9dbDFH2lTQ93iLctvJF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4O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3" o:spid="_x0000_s1053" style="position:absolute;left:847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d2MUA&#10;AADc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R3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4" o:spid="_x0000_s1054" style="position:absolute;left:853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4Q8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bh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5" o:spid="_x0000_s1055" style="position:absolute;left:859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gN8UA&#10;AADcAAAADwAAAGRycy9kb3ducmV2LnhtbESP0WrCQBRE3wv+w3KFvkjdtdVUo6uIpVR9S9oPuGSv&#10;STB7N2RXjX/vFgp9HGbmDLPa9LYRV+p87VjDZKxAEBfO1Fxq+Pn+fJmD8AHZYOOYNNzJw2Y9eFph&#10;atyNM7rmoRQRwj5FDVUIbSqlLyqy6MeuJY7eyXUWQ5RdKU2Htwi3jXxVKpEWa44LFba0q6g45xer&#10;Ybv4yKaHbJQfjqPF+ylRbwmZL62fh/12CSJQH/7Df+29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CA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6" o:spid="_x0000_s1056" style="position:absolute;left:864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rMUA&#10;AADcAAAADwAAAGRycy9kb3ducmV2LnhtbESP0WrCQBRE3wv+w3KFvkjdta2pRleRFqn6lrQfcMle&#10;k2D2bshuNf69KxR8HGbmDLNc97YRZ+p87VjDZKxAEBfO1Fxq+P3ZvsxA+IBssHFMGq7kYb0aPC0x&#10;Ne7CGZ3zUIoIYZ+ihiqENpXSFxVZ9GPXEkfv6DqLIcqulKbDS4TbRr4qlUiLNceFClv6rKg45X9W&#10;w2b+lb3vs1G+P4zmH8dEvSVkvrV+HvabBYhAfXiE/9s7o2Gqp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IW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7" o:spid="_x0000_s1057" style="position:absolute;left:870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b28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TBTC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hv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8" o:spid="_x0000_s1058" style="position:absolute;left:876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+QM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HhVC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r5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9" o:spid="_x0000_s1059" style="position:absolute;left:882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qMs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So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70" o:spid="_x0000_s1060" style="position:absolute;left:887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Pqc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sOLS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Y+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1" o:spid="_x0000_s1061" style="position:absolute;left:893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w6c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j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w6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72" o:spid="_x0000_s1062" style="position:absolute;left:899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VcsUA&#10;AADcAAAADwAAAGRycy9kb3ducmV2LnhtbESP3WrCQBSE7wt9h+UI3ohu0p+o0VVEkWrvEn2AQ/aY&#10;BLNnQ3bV9O3dQqGXw8x8wyzXvWnEnTpXW1YQTyIQxIXVNZcKzqf9eAbCeWSNjWVS8EMO1qvXlyWm&#10;2j44o3vuSxEg7FJUUHnfplK6oiKDbmJb4uBdbGfQB9mVUnf4CHDTyLc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hV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3" o:spid="_x0000_s1063" style="position:absolute;left:905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Bc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kC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Is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4" o:spid="_x0000_s1064" style="position:absolute;left:910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un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r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C6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5" o:spid="_x0000_s1065" style="position:absolute;left:916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26s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znK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bb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6" o:spid="_x0000_s1066" style="position:absolute;left:922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Tc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RN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7" o:spid="_x0000_s1067" style="position:absolute;left:928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NB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40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8" o:spid="_x0000_s1068" style="position:absolute;left:933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onc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son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79" o:spid="_x0000_s1069" style="position:absolute;left:939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878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rA2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87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80" o:spid="_x0000_s1070" style="position:absolute;left:945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Zd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B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1" o:spid="_x0000_s1071" style="position:absolute;left:951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6V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+el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82" o:spid="_x0000_s1072" style="position:absolute;left:957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fz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0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t/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3" o:spid="_x0000_s1073" style="position:absolute;left:962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Bu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EG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4" o:spid="_x0000_s1074" style="position:absolute;left:968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kI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uY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kI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5" o:spid="_x0000_s1075" style="position:absolute;left:974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8V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Mo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Xx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6" o:spid="_x0000_s1076" style="position:absolute;left:980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Zz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X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n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7" o:spid="_x0000_s1077" style="position:absolute;left:985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Hu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0e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8" o:spid="_x0000_s1078" style="position:absolute;left:99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iI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iI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9" o:spid="_x0000_s1079" style="position:absolute;left:997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2U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Idl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0" o:spid="_x0000_s1080" style="position:absolute;left:1003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Ty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P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1" o:spid="_x0000_s1081" style="position:absolute;left:1008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i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7I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2" o:spid="_x0000_s1082" style="position:absolute;left:1014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JE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Le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0k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3" o:spid="_x0000_s1083" style="position:absolute;left:102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XZ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tY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nX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6622415</wp:posOffset>
                </wp:positionV>
                <wp:extent cx="2292985" cy="12700"/>
                <wp:effectExtent l="0" t="0" r="0" b="0"/>
                <wp:wrapNone/>
                <wp:docPr id="411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429"/>
                          <a:chExt cx="3611" cy="20"/>
                        </a:xfrm>
                      </wpg:grpSpPr>
                      <wps:wsp>
                        <wps:cNvPr id="412" name="Freeform 1895"/>
                        <wps:cNvSpPr>
                          <a:spLocks/>
                        </wps:cNvSpPr>
                        <wps:spPr bwMode="auto">
                          <a:xfrm>
                            <a:off x="706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896"/>
                        <wps:cNvSpPr>
                          <a:spLocks/>
                        </wps:cNvSpPr>
                        <wps:spPr bwMode="auto">
                          <a:xfrm>
                            <a:off x="712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897"/>
                        <wps:cNvSpPr>
                          <a:spLocks/>
                        </wps:cNvSpPr>
                        <wps:spPr bwMode="auto">
                          <a:xfrm>
                            <a:off x="717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898"/>
                        <wps:cNvSpPr>
                          <a:spLocks/>
                        </wps:cNvSpPr>
                        <wps:spPr bwMode="auto">
                          <a:xfrm>
                            <a:off x="723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99"/>
                        <wps:cNvSpPr>
                          <a:spLocks/>
                        </wps:cNvSpPr>
                        <wps:spPr bwMode="auto">
                          <a:xfrm>
                            <a:off x="729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00"/>
                        <wps:cNvSpPr>
                          <a:spLocks/>
                        </wps:cNvSpPr>
                        <wps:spPr bwMode="auto">
                          <a:xfrm>
                            <a:off x="735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01"/>
                        <wps:cNvSpPr>
                          <a:spLocks/>
                        </wps:cNvSpPr>
                        <wps:spPr bwMode="auto">
                          <a:xfrm>
                            <a:off x="740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02"/>
                        <wps:cNvSpPr>
                          <a:spLocks/>
                        </wps:cNvSpPr>
                        <wps:spPr bwMode="auto">
                          <a:xfrm>
                            <a:off x="746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03"/>
                        <wps:cNvSpPr>
                          <a:spLocks/>
                        </wps:cNvSpPr>
                        <wps:spPr bwMode="auto">
                          <a:xfrm>
                            <a:off x="752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904"/>
                        <wps:cNvSpPr>
                          <a:spLocks/>
                        </wps:cNvSpPr>
                        <wps:spPr bwMode="auto">
                          <a:xfrm>
                            <a:off x="758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905"/>
                        <wps:cNvSpPr>
                          <a:spLocks/>
                        </wps:cNvSpPr>
                        <wps:spPr bwMode="auto">
                          <a:xfrm>
                            <a:off x="764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906"/>
                        <wps:cNvSpPr>
                          <a:spLocks/>
                        </wps:cNvSpPr>
                        <wps:spPr bwMode="auto">
                          <a:xfrm>
                            <a:off x="769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907"/>
                        <wps:cNvSpPr>
                          <a:spLocks/>
                        </wps:cNvSpPr>
                        <wps:spPr bwMode="auto">
                          <a:xfrm>
                            <a:off x="775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908"/>
                        <wps:cNvSpPr>
                          <a:spLocks/>
                        </wps:cNvSpPr>
                        <wps:spPr bwMode="auto">
                          <a:xfrm>
                            <a:off x="781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909"/>
                        <wps:cNvSpPr>
                          <a:spLocks/>
                        </wps:cNvSpPr>
                        <wps:spPr bwMode="auto">
                          <a:xfrm>
                            <a:off x="787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910"/>
                        <wps:cNvSpPr>
                          <a:spLocks/>
                        </wps:cNvSpPr>
                        <wps:spPr bwMode="auto">
                          <a:xfrm>
                            <a:off x="792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911"/>
                        <wps:cNvSpPr>
                          <a:spLocks/>
                        </wps:cNvSpPr>
                        <wps:spPr bwMode="auto">
                          <a:xfrm>
                            <a:off x="79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912"/>
                        <wps:cNvSpPr>
                          <a:spLocks/>
                        </wps:cNvSpPr>
                        <wps:spPr bwMode="auto">
                          <a:xfrm>
                            <a:off x="804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913"/>
                        <wps:cNvSpPr>
                          <a:spLocks/>
                        </wps:cNvSpPr>
                        <wps:spPr bwMode="auto">
                          <a:xfrm>
                            <a:off x="810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914"/>
                        <wps:cNvSpPr>
                          <a:spLocks/>
                        </wps:cNvSpPr>
                        <wps:spPr bwMode="auto">
                          <a:xfrm>
                            <a:off x="815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915"/>
                        <wps:cNvSpPr>
                          <a:spLocks/>
                        </wps:cNvSpPr>
                        <wps:spPr bwMode="auto">
                          <a:xfrm>
                            <a:off x="821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916"/>
                        <wps:cNvSpPr>
                          <a:spLocks/>
                        </wps:cNvSpPr>
                        <wps:spPr bwMode="auto">
                          <a:xfrm>
                            <a:off x="82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917"/>
                        <wps:cNvSpPr>
                          <a:spLocks/>
                        </wps:cNvSpPr>
                        <wps:spPr bwMode="auto">
                          <a:xfrm>
                            <a:off x="833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918"/>
                        <wps:cNvSpPr>
                          <a:spLocks/>
                        </wps:cNvSpPr>
                        <wps:spPr bwMode="auto">
                          <a:xfrm>
                            <a:off x="838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919"/>
                        <wps:cNvSpPr>
                          <a:spLocks/>
                        </wps:cNvSpPr>
                        <wps:spPr bwMode="auto">
                          <a:xfrm>
                            <a:off x="844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920"/>
                        <wps:cNvSpPr>
                          <a:spLocks/>
                        </wps:cNvSpPr>
                        <wps:spPr bwMode="auto">
                          <a:xfrm>
                            <a:off x="850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921"/>
                        <wps:cNvSpPr>
                          <a:spLocks/>
                        </wps:cNvSpPr>
                        <wps:spPr bwMode="auto">
                          <a:xfrm>
                            <a:off x="85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922"/>
                        <wps:cNvSpPr>
                          <a:spLocks/>
                        </wps:cNvSpPr>
                        <wps:spPr bwMode="auto">
                          <a:xfrm>
                            <a:off x="861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923"/>
                        <wps:cNvSpPr>
                          <a:spLocks/>
                        </wps:cNvSpPr>
                        <wps:spPr bwMode="auto">
                          <a:xfrm>
                            <a:off x="867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924"/>
                        <wps:cNvSpPr>
                          <a:spLocks/>
                        </wps:cNvSpPr>
                        <wps:spPr bwMode="auto">
                          <a:xfrm>
                            <a:off x="873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925"/>
                        <wps:cNvSpPr>
                          <a:spLocks/>
                        </wps:cNvSpPr>
                        <wps:spPr bwMode="auto">
                          <a:xfrm>
                            <a:off x="879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926"/>
                        <wps:cNvSpPr>
                          <a:spLocks/>
                        </wps:cNvSpPr>
                        <wps:spPr bwMode="auto">
                          <a:xfrm>
                            <a:off x="885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927"/>
                        <wps:cNvSpPr>
                          <a:spLocks/>
                        </wps:cNvSpPr>
                        <wps:spPr bwMode="auto">
                          <a:xfrm>
                            <a:off x="890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928"/>
                        <wps:cNvSpPr>
                          <a:spLocks/>
                        </wps:cNvSpPr>
                        <wps:spPr bwMode="auto">
                          <a:xfrm>
                            <a:off x="896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929"/>
                        <wps:cNvSpPr>
                          <a:spLocks/>
                        </wps:cNvSpPr>
                        <wps:spPr bwMode="auto">
                          <a:xfrm>
                            <a:off x="902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930"/>
                        <wps:cNvSpPr>
                          <a:spLocks/>
                        </wps:cNvSpPr>
                        <wps:spPr bwMode="auto">
                          <a:xfrm>
                            <a:off x="908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931"/>
                        <wps:cNvSpPr>
                          <a:spLocks/>
                        </wps:cNvSpPr>
                        <wps:spPr bwMode="auto">
                          <a:xfrm>
                            <a:off x="913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932"/>
                        <wps:cNvSpPr>
                          <a:spLocks/>
                        </wps:cNvSpPr>
                        <wps:spPr bwMode="auto">
                          <a:xfrm>
                            <a:off x="919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933"/>
                        <wps:cNvSpPr>
                          <a:spLocks/>
                        </wps:cNvSpPr>
                        <wps:spPr bwMode="auto">
                          <a:xfrm>
                            <a:off x="925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934"/>
                        <wps:cNvSpPr>
                          <a:spLocks/>
                        </wps:cNvSpPr>
                        <wps:spPr bwMode="auto">
                          <a:xfrm>
                            <a:off x="931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935"/>
                        <wps:cNvSpPr>
                          <a:spLocks/>
                        </wps:cNvSpPr>
                        <wps:spPr bwMode="auto">
                          <a:xfrm>
                            <a:off x="936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936"/>
                        <wps:cNvSpPr>
                          <a:spLocks/>
                        </wps:cNvSpPr>
                        <wps:spPr bwMode="auto">
                          <a:xfrm>
                            <a:off x="942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937"/>
                        <wps:cNvSpPr>
                          <a:spLocks/>
                        </wps:cNvSpPr>
                        <wps:spPr bwMode="auto">
                          <a:xfrm>
                            <a:off x="948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938"/>
                        <wps:cNvSpPr>
                          <a:spLocks/>
                        </wps:cNvSpPr>
                        <wps:spPr bwMode="auto">
                          <a:xfrm>
                            <a:off x="954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939"/>
                        <wps:cNvSpPr>
                          <a:spLocks/>
                        </wps:cNvSpPr>
                        <wps:spPr bwMode="auto">
                          <a:xfrm>
                            <a:off x="959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940"/>
                        <wps:cNvSpPr>
                          <a:spLocks/>
                        </wps:cNvSpPr>
                        <wps:spPr bwMode="auto">
                          <a:xfrm>
                            <a:off x="965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941"/>
                        <wps:cNvSpPr>
                          <a:spLocks/>
                        </wps:cNvSpPr>
                        <wps:spPr bwMode="auto">
                          <a:xfrm>
                            <a:off x="971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942"/>
                        <wps:cNvSpPr>
                          <a:spLocks/>
                        </wps:cNvSpPr>
                        <wps:spPr bwMode="auto">
                          <a:xfrm>
                            <a:off x="977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943"/>
                        <wps:cNvSpPr>
                          <a:spLocks/>
                        </wps:cNvSpPr>
                        <wps:spPr bwMode="auto">
                          <a:xfrm>
                            <a:off x="982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944"/>
                        <wps:cNvSpPr>
                          <a:spLocks/>
                        </wps:cNvSpPr>
                        <wps:spPr bwMode="auto">
                          <a:xfrm>
                            <a:off x="98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945"/>
                        <wps:cNvSpPr>
                          <a:spLocks/>
                        </wps:cNvSpPr>
                        <wps:spPr bwMode="auto">
                          <a:xfrm>
                            <a:off x="994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946"/>
                        <wps:cNvSpPr>
                          <a:spLocks/>
                        </wps:cNvSpPr>
                        <wps:spPr bwMode="auto">
                          <a:xfrm>
                            <a:off x="1000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947"/>
                        <wps:cNvSpPr>
                          <a:spLocks/>
                        </wps:cNvSpPr>
                        <wps:spPr bwMode="auto">
                          <a:xfrm>
                            <a:off x="1005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948"/>
                        <wps:cNvSpPr>
                          <a:spLocks/>
                        </wps:cNvSpPr>
                        <wps:spPr bwMode="auto">
                          <a:xfrm>
                            <a:off x="1011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949"/>
                        <wps:cNvSpPr>
                          <a:spLocks/>
                        </wps:cNvSpPr>
                        <wps:spPr bwMode="auto">
                          <a:xfrm>
                            <a:off x="101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950"/>
                        <wps:cNvSpPr>
                          <a:spLocks/>
                        </wps:cNvSpPr>
                        <wps:spPr bwMode="auto">
                          <a:xfrm>
                            <a:off x="1023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951"/>
                        <wps:cNvSpPr>
                          <a:spLocks/>
                        </wps:cNvSpPr>
                        <wps:spPr bwMode="auto">
                          <a:xfrm>
                            <a:off x="1029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952"/>
                        <wps:cNvSpPr>
                          <a:spLocks/>
                        </wps:cNvSpPr>
                        <wps:spPr bwMode="auto">
                          <a:xfrm>
                            <a:off x="1034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953"/>
                        <wps:cNvSpPr>
                          <a:spLocks/>
                        </wps:cNvSpPr>
                        <wps:spPr bwMode="auto">
                          <a:xfrm>
                            <a:off x="1040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954"/>
                        <wps:cNvSpPr>
                          <a:spLocks/>
                        </wps:cNvSpPr>
                        <wps:spPr bwMode="auto">
                          <a:xfrm>
                            <a:off x="104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955"/>
                        <wps:cNvSpPr>
                          <a:spLocks/>
                        </wps:cNvSpPr>
                        <wps:spPr bwMode="auto">
                          <a:xfrm>
                            <a:off x="1052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956"/>
                        <wps:cNvSpPr>
                          <a:spLocks/>
                        </wps:cNvSpPr>
                        <wps:spPr bwMode="auto">
                          <a:xfrm>
                            <a:off x="1057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957"/>
                        <wps:cNvSpPr>
                          <a:spLocks/>
                        </wps:cNvSpPr>
                        <wps:spPr bwMode="auto">
                          <a:xfrm>
                            <a:off x="1063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2B17EF" id="Group 1894" o:spid="_x0000_s1026" style="position:absolute;margin-left:352.95pt;margin-top:521.45pt;width:180.55pt;height:1pt;z-index:-251645440;mso-position-horizontal-relative:page;mso-position-vertical-relative:page" coordorigin="7059,10429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" o:allowincell="f">
                <v:shape id="Freeform 1895" o:spid="_x0000_s1027" style="position:absolute;left:706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zFc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GsP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vMV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6" o:spid="_x0000_s1028" style="position:absolute;left:712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Wj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4R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JW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7" o:spid="_x0000_s1029" style="position:absolute;left:717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O+s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XpO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876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8" o:spid="_x0000_s1030" style="position:absolute;left:723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rYc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Fk/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rY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9" o:spid="_x0000_s1031" style="position:absolute;left:729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1Fs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e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1F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0" o:spid="_x0000_s1032" style="position:absolute;left:735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Qjc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e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Qj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1" o:spid="_x0000_s1033" style="position:absolute;left:740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E/8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E/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02" o:spid="_x0000_s1034" style="position:absolute;left:746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hZMYA&#10;AADcAAAADwAAAGRycy9kb3ducmV2LnhtbESPQWvCQBSE74X+h+UJvZS6sRVJoqsUQbClHkwl52f2&#10;mSxm34bsqvHfdwuFHoeZ+YZZrAbbiiv13jhWMBknIIgrpw3XCg7fm5cUhA/IGlvHpOBOHlbLx4cF&#10;5trdeE/XItQiQtjnqKAJocul9FVDFv3YdcTRO7neYoiyr6Xu8RbhtpWvSTKTFg3HhQY7WjdUnYuL&#10;VfD19rktj+lH9pwZkxa78nKfOlLqaTS8z0EEGsJ/+K+91Qqmk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phZ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3" o:spid="_x0000_s1035" style="position:absolute;left:752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CRM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/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AJE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04" o:spid="_x0000_s1036" style="position:absolute;left:758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n38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HsH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Kf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5" o:spid="_x0000_s1037" style="position:absolute;left:764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5qM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pG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jm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6" o:spid="_x0000_s1038" style="position:absolute;left:769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cM8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pw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7" o:spid="_x0000_s1039" style="position:absolute;left:775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ER8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wR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8" o:spid="_x0000_s1040" style="position:absolute;left:781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h3M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+A3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uh3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9" o:spid="_x0000_s1041" style="position:absolute;left:787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/q8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hO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T+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0" o:spid="_x0000_s1042" style="position:absolute;left:792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MM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8R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aM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1" o:spid="_x0000_s1043" style="position:absolute;left:79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OQs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2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g5C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2" o:spid="_x0000_s1044" style="position:absolute;left:804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r2cUA&#10;AADcAAAADwAAAGRycy9kb3ducmV2LnhtbESPQWvCQBSE70L/w/KEXkrdVEWS1FVKoaCiB9Pi+TX7&#10;mixm34bsqvHfu0LB4zAz3zDzZW8bcabOG8cK3kYJCOLSacOVgp/vr9cUhA/IGhvHpOBKHpaLp8Ec&#10;c+0uvKdzESoRIexzVFCH0OZS+rImi37kWuLo/bnOYoiyq6Tu8BLhtpHjJJlJi4bjQo0tfdZUHouT&#10;VbCdbFaH33SdvWTGpMXucLpOHSn1POw/3kEE6sMj/N9eaQXTcQ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qv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3" o:spid="_x0000_s1045" style="position:absolute;left:810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Umc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ZSZ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4" o:spid="_x0000_s1046" style="position:absolute;left:815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xA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8RA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xA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5" o:spid="_x0000_s1047" style="position:absolute;left:821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vdc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691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6" o:spid="_x0000_s1048" style="position:absolute;left:82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K7sUA&#10;AADcAAAADwAAAGRycy9kb3ducmV2LnhtbESPQWvCQBSE70L/w/IEL6Vu2ojE1FVKoaCiB9Pi+TX7&#10;mixm34bsqvHfu0LB4zAz3zDzZW8bcabOG8cKXscJCOLSacOVgp/vr5cMhA/IGhvHpOBKHpaLp8Ec&#10;c+0uvKdzESoRIexzVFCH0OZS+rImi37sWuLo/bnOYoiyq6Tu8BLhtpFvSTKVFg3HhRpb+qypPBYn&#10;q2CbblaH32w9e54ZkxW7w+k6caTUaNh/vIMI1IdH+L+90goma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wr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7" o:spid="_x0000_s1049" style="position:absolute;left:833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Sms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pK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8" o:spid="_x0000_s1050" style="position:absolute;left:838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3Ac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+A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I3A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9" o:spid="_x0000_s1051" style="position:absolute;left:844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pds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zx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p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0" o:spid="_x0000_s1052" style="position:absolute;left:850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M7c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B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wM7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1" o:spid="_x0000_s1053" style="position:absolute;left:85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Yn8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t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5if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2" o:spid="_x0000_s1054" style="position:absolute;left:861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9BM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LZNI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z0E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3" o:spid="_x0000_s1055" style="position:absolute;left:867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n5M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v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+f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4" o:spid="_x0000_s1056" style="position:absolute;left:873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Cf8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VpOob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0J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5" o:spid="_x0000_s1057" style="position:absolute;left:879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cCM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dw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6" o:spid="_x0000_s1058" style="position:absolute;left:885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5k8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Xm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7" o:spid="_x0000_s1059" style="position:absolute;left:890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h5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OH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8" o:spid="_x0000_s1060" style="position:absolute;left:896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EfM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p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Ef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9" o:spid="_x0000_s1061" style="position:absolute;left:902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aC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VpOo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to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30" o:spid="_x0000_s1062" style="position:absolute;left:908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/kM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0x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/k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1" o:spid="_x0000_s1063" style="position:absolute;left:913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r4s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ev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32" o:spid="_x0000_s1064" style="position:absolute;left:919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OecYA&#10;AADcAAAADwAAAGRycy9kb3ducmV2LnhtbESPQWvCQBSE7wX/w/IEL6VutEGS1FVEEGxpD43F82v2&#10;mSxm34bsqvHfdwuFHoeZ+YZZrgfbiiv13jhWMJsmIIgrpw3XCr4Ou6cMhA/IGlvHpOBOHtar0cMS&#10;C+1u/EnXMtQiQtgXqKAJoSuk9FVDFv3UdcTRO7neYoiyr6Xu8RbhtpXzJFlIi4bjQoMdbRuqzuXF&#10;Knh/ftsfv7PX/DE3Jis/jpd76kipyXjYvIAINIT/8F97rxWkaQ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Oe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3" o:spid="_x0000_s1065" style="position:absolute;left:925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xOc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n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xO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34" o:spid="_x0000_s1066" style="position:absolute;left:931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Uos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Hkb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U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5" o:spid="_x0000_s1067" style="position:absolute;left:936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K1c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2x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K1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6" o:spid="_x0000_s1068" style="position:absolute;left:942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vTs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2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jvT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7" o:spid="_x0000_s1069" style="position:absolute;left:948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3Os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zl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3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8" o:spid="_x0000_s1070" style="position:absolute;left:954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SocYA&#10;AADcAAAADwAAAGRycy9kb3ducmV2LnhtbESPQWvCQBSE74L/YXmFXkQ3tioxuooUCra0h0bx/My+&#10;JovZtyG7avz3rlDocZiZb5jlurO1uFDrjWMF41ECgrhw2nCpYL97H6YgfEDWWDsmBTfysF71e0vM&#10;tLvyD13yUIoIYZ+hgiqEJpPSFxVZ9CPXEEfv17UWQ5RtKXWL1wi3tXxJkpm0aDguVNjQW0XFKT9b&#10;BV+vn9vDMf2YD+bGpPn34XybOFLq+anbLEAE6sJ/+K+91Qom0y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3S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9" o:spid="_x0000_s1071" style="position:absolute;left:959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M1s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jz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9M1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0" o:spid="_x0000_s1072" style="position:absolute;left:965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pTcYA&#10;AADcAAAADwAAAGRycy9kb3ducmV2LnhtbESPQWvCQBSE70L/w/IKXkQ3WqsxdRUpFGxpD0bx/Jp9&#10;TZZm34bsqvHfdwuCx2FmvmGW687W4kytN44VjEcJCOLCacOlgsP+bZiC8AFZY+2YFFzJw3r10Fti&#10;pt2Fd3TOQykihH2GCqoQmkxKX1Rk0Y9cQxy9H9daDFG2pdQtXiLc1nKSJDNp0XBcqLCh14qK3/xk&#10;FXw+fWyP3+n7YrAwJs2/jqfr1JFS/cdu8wIiUBfu4Vt7qxVMn+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Pp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1" o:spid="_x0000_s1073" style="position:absolute;left:971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9P8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l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9P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2" o:spid="_x0000_s1074" style="position:absolute;left:977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YpMYA&#10;AADcAAAADwAAAGRycy9kb3ducmV2LnhtbESPQWvCQBSE7wX/w/KEXqRubLUkqauUQkFFD02L59fs&#10;a7KYfRuyq8Z/7wpCj8PMfMPMl71txIk6bxwrmIwTEMSl04YrBT/fn08pCB+QNTaOScGFPCwXg4c5&#10;5tqd+YtORahEhLDPUUEdQptL6cuaLPqxa4mj9+c6iyHKrpK6w3OE20Y+J8mrtGg4LtTY0kdN5aE4&#10;WgXbl81q/5uus1FmTFrs9sfL1JFSj8P+/Q1EoD78h+/tlVYwnWV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DY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3" o:spid="_x0000_s1075" style="position:absolute;left:982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7hM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7h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4" o:spid="_x0000_s1076" style="position:absolute;left:98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eH8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fAy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oeH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5" o:spid="_x0000_s1077" style="position:absolute;left:994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AaM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jOJ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IB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6" o:spid="_x0000_s1078" style="position:absolute;left:1000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l88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L2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Ql8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7" o:spid="_x0000_s1079" style="position:absolute;left:1005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9h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Xp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b2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8" o:spid="_x0000_s1080" style="position:absolute;left:1011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YHM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8Qc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YH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9" o:spid="_x0000_s1081" style="position:absolute;left:101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Ga8UA&#10;AADcAAAADwAAAGRycy9kb3ducmV2LnhtbESPQWvCQBSE70L/w/IKvUjdWCXE1FWkUNCiB2Px/Jp9&#10;TZZm34bsqvHfdwXB4zAz3zDzZW8bcabOG8cKxqMEBHHptOFKwffh8zUD4QOyxsYxKbiSh+XiaTDH&#10;XLsL7+lchEpECPscFdQhtLmUvqzJoh+5ljh6v66zGKLsKqk7vES4beRbkqTSouG4UGNLHzWVf8XJ&#10;KthOvtbHn2wzG86MyYrd8XSdOlLq5blfvYMI1IdH+N5eawXT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4Z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0" o:spid="_x0000_s1082" style="position:absolute;left:1023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j8MYA&#10;AADcAAAADwAAAGRycy9kb3ducmV2LnhtbESPQWvCQBSE74L/YXmFXkQ3tqIxuooUCra0h0bx/My+&#10;JovZtyG7avz3rlDocZiZb5jlurO1uFDrjWMF41ECgrhw2nCpYL97H6YgfEDWWDsmBTfysF71e0vM&#10;tLvyD13yUIoIYZ+hgiqEJpPSFxVZ9CPXEEfv17UWQ5RtKXWL1wi3tXxJkqm0aDguVNjQW0XFKT9b&#10;BV+vn9vDMf2YD+bGpPn34XybOFLq+anbLEAE6sJ/+K+91Qom0x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8j8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1" o:spid="_x0000_s1083" style="position:absolute;left:1029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3gs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C3g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2" o:spid="_x0000_s1084" style="position:absolute;left:1034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SGcUA&#10;AADcAAAADwAAAGRycy9kb3ducmV2LnhtbESPQWvCQBSE74X+h+UVvEjdaEWS1FVEEGzRg7F4fs2+&#10;Jkuzb0N21fjvu4LQ4zAz3zDzZW8bcaHOG8cKxqMEBHHptOFKwddx85qC8AFZY+OYFNzIw3Lx/DTH&#10;XLsrH+hShEpECPscFdQhtLmUvqzJoh+5ljh6P66zGKLsKqk7vEa4beQkSWbSouG4UGNL65rK3+Js&#10;FezePren7/QjG2bGpMX+dL5NHSk1eOlX7yAC9eE//GhvtYLpLIP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BI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3" o:spid="_x0000_s1085" style="position:absolute;left:1040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tWcMA&#10;AADcAAAADwAAAGRycy9kb3ducmV2LnhtbERPz2vCMBS+D/Y/hDfwIpo6ZdbOVGQg6NgOq+L5rXlr&#10;w5qX0sRa//vlIOz48f1ebwbbiJ46bxwrmE0TEMSl04YrBafjbpKC8AFZY+OYFNzIwyZ/fFhjpt2V&#10;v6gvQiViCPsMFdQhtJmUvqzJop+6ljhyP66zGCLsKqk7vMZw28jnJHmRFg3Hhhpbequp/C0uVsHH&#10;/H1//k4Pq/HKmLT4PF9uC0dKjZ6G7SuIQEP4F9/de61gsYz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8tW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4" o:spid="_x0000_s1086" style="position:absolute;left:104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Iws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d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OI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5" o:spid="_x0000_s1087" style="position:absolute;left:1052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Wtc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6R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EW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6" o:spid="_x0000_s1088" style="position:absolute;left:1057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zLs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2zL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7" o:spid="_x0000_s1089" style="position:absolute;left:1063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rWs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X1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Qr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5149850</wp:posOffset>
                </wp:positionH>
                <wp:positionV relativeFrom="page">
                  <wp:posOffset>6851015</wp:posOffset>
                </wp:positionV>
                <wp:extent cx="1377950" cy="12700"/>
                <wp:effectExtent l="0" t="0" r="0" b="0"/>
                <wp:wrapNone/>
                <wp:docPr id="372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2700"/>
                          <a:chOff x="8110" y="10789"/>
                          <a:chExt cx="2170" cy="20"/>
                        </a:xfrm>
                      </wpg:grpSpPr>
                      <wps:wsp>
                        <wps:cNvPr id="373" name="Freeform 1959"/>
                        <wps:cNvSpPr>
                          <a:spLocks/>
                        </wps:cNvSpPr>
                        <wps:spPr bwMode="auto">
                          <a:xfrm>
                            <a:off x="811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960"/>
                        <wps:cNvSpPr>
                          <a:spLocks/>
                        </wps:cNvSpPr>
                        <wps:spPr bwMode="auto">
                          <a:xfrm>
                            <a:off x="817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961"/>
                        <wps:cNvSpPr>
                          <a:spLocks/>
                        </wps:cNvSpPr>
                        <wps:spPr bwMode="auto">
                          <a:xfrm>
                            <a:off x="82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962"/>
                        <wps:cNvSpPr>
                          <a:spLocks/>
                        </wps:cNvSpPr>
                        <wps:spPr bwMode="auto">
                          <a:xfrm>
                            <a:off x="828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963"/>
                        <wps:cNvSpPr>
                          <a:spLocks/>
                        </wps:cNvSpPr>
                        <wps:spPr bwMode="auto">
                          <a:xfrm>
                            <a:off x="834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964"/>
                        <wps:cNvSpPr>
                          <a:spLocks/>
                        </wps:cNvSpPr>
                        <wps:spPr bwMode="auto">
                          <a:xfrm>
                            <a:off x="840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965"/>
                        <wps:cNvSpPr>
                          <a:spLocks/>
                        </wps:cNvSpPr>
                        <wps:spPr bwMode="auto">
                          <a:xfrm>
                            <a:off x="846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966"/>
                        <wps:cNvSpPr>
                          <a:spLocks/>
                        </wps:cNvSpPr>
                        <wps:spPr bwMode="auto">
                          <a:xfrm>
                            <a:off x="851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967"/>
                        <wps:cNvSpPr>
                          <a:spLocks/>
                        </wps:cNvSpPr>
                        <wps:spPr bwMode="auto">
                          <a:xfrm>
                            <a:off x="857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968"/>
                        <wps:cNvSpPr>
                          <a:spLocks/>
                        </wps:cNvSpPr>
                        <wps:spPr bwMode="auto">
                          <a:xfrm>
                            <a:off x="863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969"/>
                        <wps:cNvSpPr>
                          <a:spLocks/>
                        </wps:cNvSpPr>
                        <wps:spPr bwMode="auto">
                          <a:xfrm>
                            <a:off x="869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970"/>
                        <wps:cNvSpPr>
                          <a:spLocks/>
                        </wps:cNvSpPr>
                        <wps:spPr bwMode="auto">
                          <a:xfrm>
                            <a:off x="874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971"/>
                        <wps:cNvSpPr>
                          <a:spLocks/>
                        </wps:cNvSpPr>
                        <wps:spPr bwMode="auto">
                          <a:xfrm>
                            <a:off x="880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972"/>
                        <wps:cNvSpPr>
                          <a:spLocks/>
                        </wps:cNvSpPr>
                        <wps:spPr bwMode="auto">
                          <a:xfrm>
                            <a:off x="886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973"/>
                        <wps:cNvSpPr>
                          <a:spLocks/>
                        </wps:cNvSpPr>
                        <wps:spPr bwMode="auto">
                          <a:xfrm>
                            <a:off x="892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974"/>
                        <wps:cNvSpPr>
                          <a:spLocks/>
                        </wps:cNvSpPr>
                        <wps:spPr bwMode="auto">
                          <a:xfrm>
                            <a:off x="897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975"/>
                        <wps:cNvSpPr>
                          <a:spLocks/>
                        </wps:cNvSpPr>
                        <wps:spPr bwMode="auto">
                          <a:xfrm>
                            <a:off x="903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976"/>
                        <wps:cNvSpPr>
                          <a:spLocks/>
                        </wps:cNvSpPr>
                        <wps:spPr bwMode="auto">
                          <a:xfrm>
                            <a:off x="909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977"/>
                        <wps:cNvSpPr>
                          <a:spLocks/>
                        </wps:cNvSpPr>
                        <wps:spPr bwMode="auto">
                          <a:xfrm>
                            <a:off x="915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978"/>
                        <wps:cNvSpPr>
                          <a:spLocks/>
                        </wps:cNvSpPr>
                        <wps:spPr bwMode="auto">
                          <a:xfrm>
                            <a:off x="921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979"/>
                        <wps:cNvSpPr>
                          <a:spLocks/>
                        </wps:cNvSpPr>
                        <wps:spPr bwMode="auto">
                          <a:xfrm>
                            <a:off x="926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980"/>
                        <wps:cNvSpPr>
                          <a:spLocks/>
                        </wps:cNvSpPr>
                        <wps:spPr bwMode="auto">
                          <a:xfrm>
                            <a:off x="932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981"/>
                        <wps:cNvSpPr>
                          <a:spLocks/>
                        </wps:cNvSpPr>
                        <wps:spPr bwMode="auto">
                          <a:xfrm>
                            <a:off x="938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982"/>
                        <wps:cNvSpPr>
                          <a:spLocks/>
                        </wps:cNvSpPr>
                        <wps:spPr bwMode="auto">
                          <a:xfrm>
                            <a:off x="944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983"/>
                        <wps:cNvSpPr>
                          <a:spLocks/>
                        </wps:cNvSpPr>
                        <wps:spPr bwMode="auto">
                          <a:xfrm>
                            <a:off x="949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984"/>
                        <wps:cNvSpPr>
                          <a:spLocks/>
                        </wps:cNvSpPr>
                        <wps:spPr bwMode="auto">
                          <a:xfrm>
                            <a:off x="955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985"/>
                        <wps:cNvSpPr>
                          <a:spLocks/>
                        </wps:cNvSpPr>
                        <wps:spPr bwMode="auto">
                          <a:xfrm>
                            <a:off x="961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986"/>
                        <wps:cNvSpPr>
                          <a:spLocks/>
                        </wps:cNvSpPr>
                        <wps:spPr bwMode="auto">
                          <a:xfrm>
                            <a:off x="967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987"/>
                        <wps:cNvSpPr>
                          <a:spLocks/>
                        </wps:cNvSpPr>
                        <wps:spPr bwMode="auto">
                          <a:xfrm>
                            <a:off x="972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988"/>
                        <wps:cNvSpPr>
                          <a:spLocks/>
                        </wps:cNvSpPr>
                        <wps:spPr bwMode="auto">
                          <a:xfrm>
                            <a:off x="978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989"/>
                        <wps:cNvSpPr>
                          <a:spLocks/>
                        </wps:cNvSpPr>
                        <wps:spPr bwMode="auto">
                          <a:xfrm>
                            <a:off x="984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990"/>
                        <wps:cNvSpPr>
                          <a:spLocks/>
                        </wps:cNvSpPr>
                        <wps:spPr bwMode="auto">
                          <a:xfrm>
                            <a:off x="990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991"/>
                        <wps:cNvSpPr>
                          <a:spLocks/>
                        </wps:cNvSpPr>
                        <wps:spPr bwMode="auto">
                          <a:xfrm>
                            <a:off x="995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992"/>
                        <wps:cNvSpPr>
                          <a:spLocks/>
                        </wps:cNvSpPr>
                        <wps:spPr bwMode="auto">
                          <a:xfrm>
                            <a:off x="1001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993"/>
                        <wps:cNvSpPr>
                          <a:spLocks/>
                        </wps:cNvSpPr>
                        <wps:spPr bwMode="auto">
                          <a:xfrm>
                            <a:off x="1007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994"/>
                        <wps:cNvSpPr>
                          <a:spLocks/>
                        </wps:cNvSpPr>
                        <wps:spPr bwMode="auto">
                          <a:xfrm>
                            <a:off x="101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995"/>
                        <wps:cNvSpPr>
                          <a:spLocks/>
                        </wps:cNvSpPr>
                        <wps:spPr bwMode="auto">
                          <a:xfrm>
                            <a:off x="1018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996"/>
                        <wps:cNvSpPr>
                          <a:spLocks/>
                        </wps:cNvSpPr>
                        <wps:spPr bwMode="auto">
                          <a:xfrm>
                            <a:off x="1024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4C1F0F" id="Group 1958" o:spid="_x0000_s1026" style="position:absolute;margin-left:405.5pt;margin-top:539.45pt;width:108.5pt;height:1pt;z-index:-251644416;mso-position-horizontal-relative:page;mso-position-vertical-relative:page" coordorigin="8110,10789" coordsize="21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" o:allowincell="f">
                <v:shape id="Freeform 1959" o:spid="_x0000_s1027" style="position:absolute;left:811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+S8YA&#10;AADcAAAADwAAAGRycy9kb3ducmV2LnhtbESPQWvCQBSE7wX/w/IEL6VuNEVjdJVSKNiiB9Pi+TX7&#10;TBazb0N21fjvu4VCj8PMfMOsNr1txJU6bxwrmIwTEMSl04YrBV+fb08ZCB+QNTaOScGdPGzWg4cV&#10;5trd+EDXIlQiQtjnqKAOoc2l9GVNFv3YtcTRO7nOYoiyq6Tu8BbhtpHTJJlJi4bjQo0tvdZUnouL&#10;VbBLP7bH7+x98bgwJiv2x8v92ZFSo2H/sgQRqA//4b/2VitI5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+S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0" o:spid="_x0000_s1028" style="position:absolute;left:817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mP8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x+wR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7mP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1" o:spid="_x0000_s1029" style="position:absolute;left:82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DpMYA&#10;AADcAAAADwAAAGRycy9kb3ducmV2LnhtbESPQWvCQBSE7wX/w/IKvRTdWK3G1FWkUNDSHozi+TX7&#10;mixm34bsqvHfu0Khx2FmvmHmy87W4kytN44VDAcJCOLCacOlgv3uo5+C8AFZY+2YFFzJw3LRe5hj&#10;pt2Ft3TOQykihH2GCqoQmkxKX1Rk0Q9cQxy9X9daDFG2pdQtXiLc1vIlSSbSouG4UGFD7xUVx/xk&#10;FXyNPteHn3Qze54Zk+bfh9N17Eipp8du9QYiUBf+w3/ttVYwmr7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JD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2" o:spid="_x0000_s1030" style="position:absolute;left:828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d08YA&#10;AADcAAAADwAAAGRycy9kb3ducmV2LnhtbESPQWvCQBSE70L/w/IEL1I3rWJj6iqlIFixh0bx/Jp9&#10;Jkuzb0N21fjvu4LgcZiZb5j5srO1OFPrjWMFL6MEBHHhtOFSwX63ek5B+ICssXZMCq7kYbl46s0x&#10;0+7CP3TOQykihH2GCqoQmkxKX1Rk0Y9cQxy9o2sthijbUuoWLxFua/maJFNp0XBcqLChz4qKv/xk&#10;FWzHm/XhN/2aDWfGpPn34XSdOFJq0O8+3kEE6sIjfG+vtYLx2x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d0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3" o:spid="_x0000_s1031" style="position:absolute;left:834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4SMYA&#10;AADcAAAADwAAAGRycy9kb3ducmV2LnhtbESPQWvCQBSE7wX/w/IEL0U3atEYXaUUCra0B6N4fmaf&#10;yWL2bciuGv99t1DocZiZb5jVprO1uFHrjWMF41ECgrhw2nCp4LB/H6YgfEDWWDsmBQ/ysFn3nlaY&#10;aXfnHd3yUIoIYZ+hgiqEJpPSFxVZ9CPXEEfv7FqLIcq2lLrFe4TbWk6SZCYtGo4LFTb0VlFxya9W&#10;wdf0c3s8pR+L54Uxaf59vD5eHCk16HevSxCBuvAf/mtvtYLpf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x4S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4" o:spid="_x0000_s1032" style="position:absolute;left:840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sOsMA&#10;AADcAAAADwAAAGRycy9kb3ducmV2LnhtbERPz2vCMBS+D/wfwhO8jJk6xdVqFBkITvRgNzw/m2cb&#10;bF5KE7X+98thsOPH93ux6mwt7tR641jBaJiAIC6cNlwq+PnevKUgfEDWWDsmBU/ysFr2XhaYaffg&#10;I93zUIoYwj5DBVUITSalLyqy6IeuIY7cxbUWQ4RtKXWLjxhua/meJFNp0XBsqLChz4qKa36zCvbj&#10;3fZ0Tr9mrzNj0vxwuj0njpQa9Lv1HESgLvyL/9xbrWD8EdfG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sO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5" o:spid="_x0000_s1033" style="position:absolute;left:846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Joc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XjK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9J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6" o:spid="_x0000_s1034" style="position:absolute;left:851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QG8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8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CQG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7" o:spid="_x0000_s1035" style="position:absolute;left:857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1gMUA&#10;AADcAAAADwAAAGRycy9kb3ducmV2LnhtbESPQWvCQBSE7wX/w/IKvUjdWEVi6ioiCFr0YCqen9nX&#10;ZGn2bciuGv+9WxB6HGbmG2a26GwtrtR641jBcJCAIC6cNlwqOH6v31MQPiBrrB2Tgjt5WMx7LzPM&#10;tLvxga55KEWEsM9QQRVCk0npi4os+oFriKP341qLIcq2lLrFW4TbWn4kyURaNBwXKmxoVVHxm1+s&#10;gt3oa3M6p9tpf2pMmu9Pl/vYkVJvr93yE0SgLvyHn+2NVjBKh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DW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68" o:spid="_x0000_s1036" style="position:absolute;left:863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r9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XjdAR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6r9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9" o:spid="_x0000_s1037" style="position:absolute;left:869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ObMYA&#10;AADcAAAADwAAAGRycy9kb3ducmV2LnhtbESPQWvCQBSE7wX/w/KEXkrdtCklia5SBEGlPTQtnp/Z&#10;Z7KYfRuyq8Z/7wqFHoeZ+YaZLQbbijP13jhW8DJJQBBXThuuFfz+rJ4zED4ga2wdk4IreVjMRw8z&#10;LLS78Dedy1CLCGFfoIImhK6Q0lcNWfQT1xFH7+B6iyHKvpa6x0uE21a+Jsm7tGg4LjTY0bKh6lie&#10;rILPdLve7bNN/pQbk5Vfu9P1zZFSj+PhYwoi0BD+w3/ttVaQZ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IOb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0" o:spid="_x0000_s1038" style="position:absolute;left:874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WGMUA&#10;AADcAAAADwAAAGRycy9kb3ducmV2LnhtbESPQWvCQBSE74L/YXmFXopurCIxuooIBVvqwSien9ln&#10;sjT7NmRXjf++Wyh4HGbmG2ax6mwtbtR641jBaJiAIC6cNlwqOB4+BikIH5A11o5JwYM8rJb93gIz&#10;7e68p1seShEh7DNUUIXQZFL6oiKLfuga4uhdXGsxRNmWUrd4j3Bby/ckmUqLhuNChQ1tKip+8qtV&#10;8D3+2p7O6efsbWZMmu9O18fEkVKvL916DiJQF57h//ZWKxin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5YY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1" o:spid="_x0000_s1039" style="position:absolute;left:880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zg8YA&#10;AADcAAAADwAAAGRycy9kb3ducmV2LnhtbESPT2vCQBTE70K/w/IKvRTdWP8QU1cphYItejCK52f2&#10;NVnMvg3ZVeO37woFj8PM/IaZLztbiwu13jhWMBwkIIgLpw2XCva7r34KwgdkjbVjUnAjD8vFU2+O&#10;mXZX3tIlD6WIEPYZKqhCaDIpfVGRRT9wDXH0fl1rMUTZllK3eI1wW8u3JJlKi4bjQoUNfVZUnPKz&#10;VbAe/awOx/R79jozJs03h/Nt7Eipl+fu4x1EoC48wv/tlVYwSid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z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2" o:spid="_x0000_s1040" style="position:absolute;left:886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t9MUA&#10;AADcAAAADwAAAGRycy9kb3ducmV2LnhtbESPQWvCQBSE7wX/w/IEL0U3apEYXUUKBVvqwSien9ln&#10;sph9G7Krxn/fLRR6HGbmG2a57mwt7tR641jBeJSAIC6cNlwqOB4+hikIH5A11o5JwZM8rFe9lyVm&#10;2j14T/c8lCJC2GeooAqhyaT0RUUW/cg1xNG7uNZiiLItpW7xEeG2lpMkmUmLhuNChQ29V1Rc85tV&#10;8D392p7O6ef8dW5Mmu9Ot+ebI6UG/W6zABGoC//hv/ZWK5i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a30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3" o:spid="_x0000_s1041" style="position:absolute;left:892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Ib8YA&#10;AADcAAAADwAAAGRycy9kb3ducmV2LnhtbESPQWvCQBSE70L/w/IKvRTdWEVj6iqlULBFD0bx/My+&#10;JovZtyG7avz3XaHgcZiZb5j5srO1uFDrjWMFw0ECgrhw2nCpYL/76qcgfEDWWDsmBTfysFw89eaY&#10;aXflLV3yUIoIYZ+hgiqEJpPSFxVZ9APXEEfv17UWQ5RtKXWL1wi3tXxLkom0aDguVNjQZ0XFKT9b&#10;BevRz+pwTL9nrzNj0nxzON/GjpR6ee4+3kEE6sIj/N9eaQWjdAr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Ib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4" o:spid="_x0000_s1042" style="position:absolute;left:897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cHc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a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cH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75" o:spid="_x0000_s1043" style="position:absolute;left:903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5h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m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jmG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6" o:spid="_x0000_s1044" style="position:absolute;left:909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Gxs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/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QbG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77" o:spid="_x0000_s1045" style="position:absolute;left:915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jXcUA&#10;AADcAAAADwAAAGRycy9kb3ducmV2LnhtbESPQWvCQBSE74X+h+UJvUjdWIsk0VWKINhSD6bi+Zl9&#10;JovZtyG7avz33YLQ4zAz3zDzZW8bcaXOG8cKxqMEBHHptOFKwf5n/ZqC8AFZY+OYFNzJw3Lx/DTH&#10;XLsb7+hahEpECPscFdQhtLmUvqzJoh+5ljh6J9dZDFF2ldQd3iLcNvItSabSouG4UGNLq5rKc3Gx&#10;Cr4nX5vDMf3MhpkxabE9XO7vjpR6GfQfMxCB+vAffrQ3WsEkG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aNd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8" o:spid="_x0000_s1046" style="position:absolute;left:921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9KsUA&#10;AADcAAAADwAAAGRycy9kb3ducmV2LnhtbESPQWvCQBSE70L/w/KEXkrdVEWS6CqlULBFD6bi+Zl9&#10;JovZtyG7avz33ULB4zAz3zCLVW8bcaXOG8cK3kYJCOLSacOVgv3P52sKwgdkjY1jUnAnD6vl02CB&#10;uXY33tG1CJWIEPY5KqhDaHMpfVmTRT9yLXH0Tq6zGKLsKqk7vEW4beQ4SWbSouG4UGNLHzWV5+Ji&#10;FWwm3+vDMf3KXjJj0mJ7uNynjpR6HvbvcxCB+vAI/7fXWsEkG8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z0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9" o:spid="_x0000_s1047" style="position:absolute;left:926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YscYA&#10;AADcAAAADwAAAGRycy9kb3ducmV2LnhtbESPQWvCQBSE7wX/w/KEXqRubKQkqatIoaBFD6bF82v2&#10;NVmafRuyq8Z/7xaEHoeZ+YZZrAbbijP13jhWMJsmIIgrpw3XCr4+358yED4ga2wdk4IreVgtRw8L&#10;LLS78IHOZahFhLAvUEETQldI6auGLPqp64ij9+N6iyHKvpa6x0uE21Y+J8mLtGg4LjTY0VtD1W95&#10;sgp26cfm+J1t80luTFbuj6fr3JFSj+Nh/Qoi0BD+w/f2RitI8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Ys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0" o:spid="_x0000_s1048" style="position:absolute;left:932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Axc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JpNo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gD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1" o:spid="_x0000_s1049" style="position:absolute;left:938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lXsYA&#10;AADcAAAADwAAAGRycy9kb3ducmV2LnhtbESPQWvCQBSE7wX/w/KEXkQ3VluS1FVKoWCLPTSK52f2&#10;NVnMvg3ZVeO/7wpCj8PMfMMsVr1txJk6bxwrmE4SEMSl04YrBbvtxzgF4QOyxsYxKbiSh9Vy8LDA&#10;XLsL/9C5CJWIEPY5KqhDaHMpfVmTRT9xLXH0fl1nMUTZVVJ3eIlw28inJHmRFg3HhRpbeq+pPBYn&#10;q2Az+1rvD+lnNsqMSYvv/ek6d6TU47B/ewURqA//4Xt7rRXMsm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6l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2" o:spid="_x0000_s1050" style="position:absolute;left:944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7KcUA&#10;AADcAAAADwAAAGRycy9kb3ducmV2LnhtbESPQWvCQBSE74X+h+UVehHdWIsk0VWkUNBSD0bx/My+&#10;Jkuzb0N21fjv3YLQ4zAz3zDzZW8bcaHOG8cKxqMEBHHptOFKwWH/OUxB+ICssXFMCm7kYbl4fppj&#10;rt2Vd3QpQiUihH2OCuoQ2lxKX9Zk0Y9cSxy9H9dZDFF2ldQdXiPcNvItSabSouG4UGNLHzWVv8XZ&#10;KviefK2Pp3STDTJj0mJ7PN/eHSn1+tKvZiAC9eE//GivtYJJN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Dsp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3" o:spid="_x0000_s1051" style="position:absolute;left:949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ess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sh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Ces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4" o:spid="_x0000_s1052" style="position:absolute;left:955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KwM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2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wr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5" o:spid="_x0000_s1053" style="position:absolute;left:961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vW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l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69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6" o:spid="_x0000_s1054" style="position:absolute;left:967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eJM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X4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V4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7" o:spid="_x0000_s1055" style="position:absolute;left:972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7v8UA&#10;AADcAAAADwAAAGRycy9kb3ducmV2LnhtbESPQWvCQBSE7wX/w/IKvUjd2IrE1FVEEKzowVQ8P7Ov&#10;ydLs25BdNf57VxB6HGbmG2Y672wtLtR641jBcJCAIC6cNlwqOPys3lMQPiBrrB2Tght5mM96L1PM&#10;tLvyni55KEWEsM9QQRVCk0npi4os+oFriKP361qLIcq2lLrFa4TbWn4kyVhaNBwXKmxoWVHxl5+t&#10;gu3nZn08pd+T/sSYNN8dz7eRI6XeXrvFF4hAXfgPP9trrWCUDO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fu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8" o:spid="_x0000_s1056" style="position:absolute;left:978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lyM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rGyRC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dl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9" o:spid="_x0000_s1057" style="position:absolute;left:984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AU8UA&#10;AADcAAAADwAAAGRycy9kb3ducmV2LnhtbESPQWvCQBSE7wX/w/IKvYhuqiIxuooUBFvqwSien9ln&#10;sjT7NmRXjf++WxB6HGbmG2ax6mwtbtR641jB+zABQVw4bbhUcDxsBikIH5A11o5JwYM8rJa9lwVm&#10;2t15T7c8lCJC2GeooAqhyaT0RUUW/dA1xNG7uNZiiLItpW7xHuG2lqMkmUqLhuNChQ19VFT85Fer&#10;4Hv8tT2d089Zf2ZMmu9O18fEkVJvr916DiJQF/7Dz/ZWK5gkY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8B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0" o:spid="_x0000_s1058" style="position:absolute;left:990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YJ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lg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1" o:spid="_x0000_s1059" style="position:absolute;left:995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9vMYA&#10;AADcAAAADwAAAGRycy9kb3ducmV2LnhtbESPQWvCQBSE70L/w/IKvRTd2KrE1FVKoaBFD0bx/My+&#10;JovZtyG7avz3bqHgcZiZb5jZorO1uFDrjWMFw0ECgrhw2nCpYL/77qcgfEDWWDsmBTfysJg/9WaY&#10;aXflLV3yUIoIYZ+hgiqEJpPSFxVZ9APXEEfv17UWQ5RtKXWL1wi3tXxLkom0aDguVNjQV0XFKT9b&#10;Bev3n+XhmK6mr1Nj0nxzON9GjpR6ee4+P0AE6sIj/N9eagWjZA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79v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2" o:spid="_x0000_s1060" style="position:absolute;left:1001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jy8UA&#10;AADcAAAADwAAAGRycy9kb3ducmV2LnhtbESPQWvCQBSE7wX/w/IEL0U3WpEYXUUKBVvqwSien9ln&#10;sph9G7Krxn/fLRR6HGbmG2a57mwt7tR641jBeJSAIC6cNlwqOB4+hikIH5A11o5JwZM8rFe9lyVm&#10;2j14T/c8lCJC2GeooAqhyaT0RUUW/cg1xNG7uNZiiLItpW7xEeG2lpMkmUmLhuNChQ29V1Rc85tV&#10;8P32tT2d08/569yYNN+dbs+pI6UG/W6zABGoC//hv/ZWK5g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GP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3" o:spid="_x0000_s1061" style="position:absolute;left:1007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GUMYA&#10;AADcAAAADwAAAGRycy9kb3ducmV2LnhtbESPQWvCQBSE70L/w/IKvRTd2IrG1FVKoaBFD0bx/My+&#10;JovZtyG7avz3bqHgcZiZb5jZorO1uFDrjWMFw0ECgrhw2nCpYL/77qcgfEDWWDsmBTfysJg/9WaY&#10;aXflLV3yUIoIYZ+hgiqEJpPSFxVZ9APXEEfv17UWQ5RtKXWL1wi3tXxLkrG0aDguVNjQV0XFKT9b&#10;Bev3n+XhmK6mr1Nj0nxzON9GjpR6ee4+P0AE6sIj/N9eagWjZAJ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DGU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4" o:spid="_x0000_s1062" style="position:absolute;left:101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SIs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1I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95" o:spid="_x0000_s1063" style="position:absolute;left:1018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3uc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JJksH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/e5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6" o:spid="_x0000_s1064" style="position:absolute;left:1024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I+c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I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369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370" name="Freeform 199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997" o:spid="_x0000_s1134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">
                <v:shape id="Freeform 1998" o:spid="_x0000_s1135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zTcQA&#10;AADcAAAADwAAAGRycy9kb3ducmV2LnhtbERPu27CMBTdK/UfrFuJrTghakEpBrUgVAZA4tGh2218&#10;G0eNr6PYkPD3eEDqeHTe03lva3Gh1leOFaTDBARx4XTFpYLTcfU8AeEDssbaMSm4kof57PFhirl2&#10;He/pcgiliCHsc1RgQmhyKX1hyKIfuoY4cr+utRgibEupW+xiuK3lKElepcWKY4PBhhaGir/D2SrY&#10;lkwfX26bZU1qPrvd5mX5k34rNXjq399ABOrDv/juXmsF2Tj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s03EAAAA3A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1999" o:spid="_x0000_s1136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6"/>
        <w:gridCol w:w="1222"/>
        <w:gridCol w:w="5055"/>
        <w:gridCol w:w="5058"/>
      </w:tblGrid>
      <w:tr w:rsidR="006718F0" w:rsidRPr="002B61D9">
        <w:trPr>
          <w:trHeight w:val="400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1222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7"/>
              </w:numPr>
              <w:tabs>
                <w:tab w:val="left" w:pos="459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2131"/>
              </w:tabs>
              <w:kinsoku w:val="0"/>
              <w:overflowPunct w:val="0"/>
              <w:spacing w:before="24"/>
              <w:ind w:left="587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pacing w:val="-1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ดิ</w:t>
            </w:r>
            <w:r w:rsidRPr="002B61D9">
              <w:rPr>
                <w:rFonts w:ascii="TH SarabunIT๙" w:hAnsi="TH SarabunIT๙" w:cs="TH SarabunIT๙"/>
                <w:b/>
                <w:bCs/>
                <w:spacing w:val="2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ร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912"/>
              </w:tabs>
              <w:kinsoku w:val="0"/>
              <w:overflowPunct w:val="0"/>
              <w:spacing w:before="24"/>
              <w:ind w:left="58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ศักดา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1372"/>
                <w:tab w:val="left" w:pos="3960"/>
              </w:tabs>
              <w:kinsoku w:val="0"/>
              <w:overflowPunct w:val="0"/>
              <w:spacing w:before="29"/>
              <w:ind w:left="936" w:right="-130"/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  <w:u w:val="single" w:color="000000"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(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นายอดิศร</w:t>
            </w:r>
            <w:r w:rsidRPr="002B61D9">
              <w:rPr>
                <w:rFonts w:ascii="TH SarabunIT๙" w:hAnsi="TH SarabunIT๙" w:cs="TH SarabunIT๙"/>
                <w:b/>
                <w:bCs/>
                <w:spacing w:val="63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สุนทร</w:t>
            </w:r>
            <w:proofErr w:type="spellStart"/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วิภาต</w:t>
            </w:r>
            <w:proofErr w:type="spellEnd"/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/>
              <w:ind w:left="12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u w:val="single" w:color="000000"/>
              </w:rPr>
              <w:t>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370"/>
                <w:tab w:val="left" w:pos="3436"/>
              </w:tabs>
              <w:kinsoku w:val="0"/>
              <w:overflowPunct w:val="0"/>
              <w:spacing w:before="29"/>
              <w:ind w:left="9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นายศักดา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ชูวงศ์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1320"/>
                <w:tab w:val="left" w:pos="3722"/>
              </w:tabs>
              <w:kinsoku w:val="0"/>
              <w:overflowPunct w:val="0"/>
              <w:spacing w:before="3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หัวหน้าสำนักปลัด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9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8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ผู้รับการประเ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4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4"/>
              <w:ind w:left="86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308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366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367" name="Freeform 2001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200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000" o:spid="_x0000_s1137" style="position:absolute;margin-left:41.5pt;margin-top:11.5pt;width:604.25pt;height:39.5pt;z-index:25167308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" o:allowincell="f">
                <v:shape id="Freeform 2001" o:spid="_x0000_s1138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aEMYA&#10;AADcAAAADwAAAGRycy9kb3ducmV2LnhtbESPS2/CMBCE75X4D9ZW6q1x+hCPgEFtAYkbFCpxXeIl&#10;DsTrKDYQ+uvrSkgcRzPzjWY0aW0lztT40rGClyQFQZw7XXKh4Gczf+6D8AFZY+WYFFzJw2TceRhh&#10;pt2Fv+m8DoWIEPYZKjAh1JmUPjdk0SeuJo7e3jUWQ5RNIXWDlwi3lXxN0660WHJcMFjTl6H8uD7Z&#10;SKHpdjl7H6QH01b90+dus9offpV6emw/hiACteEevrUXWsFbtwf/Z+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faEMYAAADc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002" o:spid="_x0000_s1139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365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0661F9" w:rsidRDefault="006718F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0661F9" w:rsidRDefault="006718F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0661F9" w:rsidRDefault="006718F0">
                            <w:pPr>
                              <w:pStyle w:val="a3"/>
                              <w:tabs>
                                <w:tab w:val="left" w:pos="6917"/>
                                <w:tab w:val="left" w:pos="7544"/>
                                <w:tab w:val="left" w:pos="9298"/>
                              </w:tabs>
                              <w:kinsoku w:val="0"/>
                              <w:overflowPunct w:val="0"/>
                              <w:ind w:left="6120" w:right="5618" w:hanging="48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>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(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นายโควิด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7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แน่มาก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)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518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6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ปลัดองค์การบริหารส่วนตำบลบันลือโลก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17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วันที่ 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2  ตุลาคม พ.ศ. 2563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03" o:spid="_x0000_s1140" type="#_x0000_t202" style="position:absolute;margin-left:42.6pt;margin-top:63.1pt;width:751.45pt;height:163.85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2CDE24AC&#10;AAAN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6718F0" w:rsidRPr="000661F9" w:rsidRDefault="006718F0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0661F9" w:rsidRDefault="006718F0">
                      <w:pPr>
                        <w:pStyle w:val="a5"/>
                        <w:numPr>
                          <w:ilvl w:val="0"/>
                          <w:numId w:val="5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0661F9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0661F9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0661F9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0661F9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0661F9" w:rsidRDefault="006718F0">
                      <w:pPr>
                        <w:pStyle w:val="a3"/>
                        <w:tabs>
                          <w:tab w:val="left" w:pos="6917"/>
                          <w:tab w:val="left" w:pos="7544"/>
                          <w:tab w:val="left" w:pos="9298"/>
                        </w:tabs>
                        <w:kinsoku w:val="0"/>
                        <w:overflowPunct w:val="0"/>
                        <w:ind w:left="6120" w:right="5618" w:hanging="48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ลงชื่อ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>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(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นายโควิด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spacing w:val="7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แน่มาก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)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518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ตำแหน่ง</w:t>
                      </w:r>
                      <w:r w:rsidRPr="000661F9">
                        <w:rPr>
                          <w:rFonts w:ascii="TH SarabunIT๙" w:hAnsi="TH SarabunIT๙" w:cs="TH SarabunIT๙"/>
                          <w:spacing w:val="6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ปลัดองค์การบริหารส่วนตำบลบันลือโลก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17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 xml:space="preserve">วันที่ 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2  ตุลาคม พ.ศ. 2563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2944495</wp:posOffset>
                </wp:positionV>
                <wp:extent cx="2256155" cy="12700"/>
                <wp:effectExtent l="0" t="0" r="0" b="0"/>
                <wp:wrapNone/>
                <wp:docPr id="302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7023" y="4637"/>
                          <a:chExt cx="3553" cy="20"/>
                        </a:xfrm>
                      </wpg:grpSpPr>
                      <wps:wsp>
                        <wps:cNvPr id="303" name="Freeform 2005"/>
                        <wps:cNvSpPr>
                          <a:spLocks/>
                        </wps:cNvSpPr>
                        <wps:spPr bwMode="auto">
                          <a:xfrm>
                            <a:off x="702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006"/>
                        <wps:cNvSpPr>
                          <a:spLocks/>
                        </wps:cNvSpPr>
                        <wps:spPr bwMode="auto">
                          <a:xfrm>
                            <a:off x="708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007"/>
                        <wps:cNvSpPr>
                          <a:spLocks/>
                        </wps:cNvSpPr>
                        <wps:spPr bwMode="auto">
                          <a:xfrm>
                            <a:off x="714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08"/>
                        <wps:cNvSpPr>
                          <a:spLocks/>
                        </wps:cNvSpPr>
                        <wps:spPr bwMode="auto">
                          <a:xfrm>
                            <a:off x="720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009"/>
                        <wps:cNvSpPr>
                          <a:spLocks/>
                        </wps:cNvSpPr>
                        <wps:spPr bwMode="auto">
                          <a:xfrm>
                            <a:off x="725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010"/>
                        <wps:cNvSpPr>
                          <a:spLocks/>
                        </wps:cNvSpPr>
                        <wps:spPr bwMode="auto">
                          <a:xfrm>
                            <a:off x="731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011"/>
                        <wps:cNvSpPr>
                          <a:spLocks/>
                        </wps:cNvSpPr>
                        <wps:spPr bwMode="auto">
                          <a:xfrm>
                            <a:off x="737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12"/>
                        <wps:cNvSpPr>
                          <a:spLocks/>
                        </wps:cNvSpPr>
                        <wps:spPr bwMode="auto">
                          <a:xfrm>
                            <a:off x="743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013"/>
                        <wps:cNvSpPr>
                          <a:spLocks/>
                        </wps:cNvSpPr>
                        <wps:spPr bwMode="auto">
                          <a:xfrm>
                            <a:off x="748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014"/>
                        <wps:cNvSpPr>
                          <a:spLocks/>
                        </wps:cNvSpPr>
                        <wps:spPr bwMode="auto">
                          <a:xfrm>
                            <a:off x="754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015"/>
                        <wps:cNvSpPr>
                          <a:spLocks/>
                        </wps:cNvSpPr>
                        <wps:spPr bwMode="auto">
                          <a:xfrm>
                            <a:off x="760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016"/>
                        <wps:cNvSpPr>
                          <a:spLocks/>
                        </wps:cNvSpPr>
                        <wps:spPr bwMode="auto">
                          <a:xfrm>
                            <a:off x="766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017"/>
                        <wps:cNvSpPr>
                          <a:spLocks/>
                        </wps:cNvSpPr>
                        <wps:spPr bwMode="auto">
                          <a:xfrm>
                            <a:off x="771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018"/>
                        <wps:cNvSpPr>
                          <a:spLocks/>
                        </wps:cNvSpPr>
                        <wps:spPr bwMode="auto">
                          <a:xfrm>
                            <a:off x="777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019"/>
                        <wps:cNvSpPr>
                          <a:spLocks/>
                        </wps:cNvSpPr>
                        <wps:spPr bwMode="auto">
                          <a:xfrm>
                            <a:off x="7834" y="464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20"/>
                        <wps:cNvSpPr>
                          <a:spLocks/>
                        </wps:cNvSpPr>
                        <wps:spPr bwMode="auto">
                          <a:xfrm>
                            <a:off x="789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021"/>
                        <wps:cNvSpPr>
                          <a:spLocks/>
                        </wps:cNvSpPr>
                        <wps:spPr bwMode="auto">
                          <a:xfrm>
                            <a:off x="795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022"/>
                        <wps:cNvSpPr>
                          <a:spLocks/>
                        </wps:cNvSpPr>
                        <wps:spPr bwMode="auto">
                          <a:xfrm>
                            <a:off x="800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023"/>
                        <wps:cNvSpPr>
                          <a:spLocks/>
                        </wps:cNvSpPr>
                        <wps:spPr bwMode="auto">
                          <a:xfrm>
                            <a:off x="806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024"/>
                        <wps:cNvSpPr>
                          <a:spLocks/>
                        </wps:cNvSpPr>
                        <wps:spPr bwMode="auto">
                          <a:xfrm>
                            <a:off x="81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025"/>
                        <wps:cNvSpPr>
                          <a:spLocks/>
                        </wps:cNvSpPr>
                        <wps:spPr bwMode="auto">
                          <a:xfrm>
                            <a:off x="818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026"/>
                        <wps:cNvSpPr>
                          <a:spLocks/>
                        </wps:cNvSpPr>
                        <wps:spPr bwMode="auto">
                          <a:xfrm>
                            <a:off x="82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027"/>
                        <wps:cNvSpPr>
                          <a:spLocks/>
                        </wps:cNvSpPr>
                        <wps:spPr bwMode="auto">
                          <a:xfrm>
                            <a:off x="829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028"/>
                        <wps:cNvSpPr>
                          <a:spLocks/>
                        </wps:cNvSpPr>
                        <wps:spPr bwMode="auto">
                          <a:xfrm>
                            <a:off x="835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029"/>
                        <wps:cNvSpPr>
                          <a:spLocks/>
                        </wps:cNvSpPr>
                        <wps:spPr bwMode="auto">
                          <a:xfrm>
                            <a:off x="84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030"/>
                        <wps:cNvSpPr>
                          <a:spLocks/>
                        </wps:cNvSpPr>
                        <wps:spPr bwMode="auto">
                          <a:xfrm>
                            <a:off x="846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031"/>
                        <wps:cNvSpPr>
                          <a:spLocks/>
                        </wps:cNvSpPr>
                        <wps:spPr bwMode="auto">
                          <a:xfrm>
                            <a:off x="852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32"/>
                        <wps:cNvSpPr>
                          <a:spLocks/>
                        </wps:cNvSpPr>
                        <wps:spPr bwMode="auto">
                          <a:xfrm>
                            <a:off x="858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033"/>
                        <wps:cNvSpPr>
                          <a:spLocks/>
                        </wps:cNvSpPr>
                        <wps:spPr bwMode="auto">
                          <a:xfrm>
                            <a:off x="864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034"/>
                        <wps:cNvSpPr>
                          <a:spLocks/>
                        </wps:cNvSpPr>
                        <wps:spPr bwMode="auto">
                          <a:xfrm>
                            <a:off x="869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35"/>
                        <wps:cNvSpPr>
                          <a:spLocks/>
                        </wps:cNvSpPr>
                        <wps:spPr bwMode="auto">
                          <a:xfrm>
                            <a:off x="875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36"/>
                        <wps:cNvSpPr>
                          <a:spLocks/>
                        </wps:cNvSpPr>
                        <wps:spPr bwMode="auto">
                          <a:xfrm>
                            <a:off x="881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037"/>
                        <wps:cNvSpPr>
                          <a:spLocks/>
                        </wps:cNvSpPr>
                        <wps:spPr bwMode="auto">
                          <a:xfrm>
                            <a:off x="887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038"/>
                        <wps:cNvSpPr>
                          <a:spLocks/>
                        </wps:cNvSpPr>
                        <wps:spPr bwMode="auto">
                          <a:xfrm>
                            <a:off x="892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39"/>
                        <wps:cNvSpPr>
                          <a:spLocks/>
                        </wps:cNvSpPr>
                        <wps:spPr bwMode="auto">
                          <a:xfrm>
                            <a:off x="898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040"/>
                        <wps:cNvSpPr>
                          <a:spLocks/>
                        </wps:cNvSpPr>
                        <wps:spPr bwMode="auto">
                          <a:xfrm>
                            <a:off x="904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041"/>
                        <wps:cNvSpPr>
                          <a:spLocks/>
                        </wps:cNvSpPr>
                        <wps:spPr bwMode="auto">
                          <a:xfrm>
                            <a:off x="910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042"/>
                        <wps:cNvSpPr>
                          <a:spLocks/>
                        </wps:cNvSpPr>
                        <wps:spPr bwMode="auto">
                          <a:xfrm>
                            <a:off x="915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43"/>
                        <wps:cNvSpPr>
                          <a:spLocks/>
                        </wps:cNvSpPr>
                        <wps:spPr bwMode="auto">
                          <a:xfrm>
                            <a:off x="921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44"/>
                        <wps:cNvSpPr>
                          <a:spLocks/>
                        </wps:cNvSpPr>
                        <wps:spPr bwMode="auto">
                          <a:xfrm>
                            <a:off x="927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045"/>
                        <wps:cNvSpPr>
                          <a:spLocks/>
                        </wps:cNvSpPr>
                        <wps:spPr bwMode="auto">
                          <a:xfrm>
                            <a:off x="933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046"/>
                        <wps:cNvSpPr>
                          <a:spLocks/>
                        </wps:cNvSpPr>
                        <wps:spPr bwMode="auto">
                          <a:xfrm>
                            <a:off x="939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047"/>
                        <wps:cNvSpPr>
                          <a:spLocks/>
                        </wps:cNvSpPr>
                        <wps:spPr bwMode="auto">
                          <a:xfrm>
                            <a:off x="944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048"/>
                        <wps:cNvSpPr>
                          <a:spLocks/>
                        </wps:cNvSpPr>
                        <wps:spPr bwMode="auto">
                          <a:xfrm>
                            <a:off x="950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49"/>
                        <wps:cNvSpPr>
                          <a:spLocks/>
                        </wps:cNvSpPr>
                        <wps:spPr bwMode="auto">
                          <a:xfrm>
                            <a:off x="956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50"/>
                        <wps:cNvSpPr>
                          <a:spLocks/>
                        </wps:cNvSpPr>
                        <wps:spPr bwMode="auto">
                          <a:xfrm>
                            <a:off x="962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51"/>
                        <wps:cNvSpPr>
                          <a:spLocks/>
                        </wps:cNvSpPr>
                        <wps:spPr bwMode="auto">
                          <a:xfrm>
                            <a:off x="967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052"/>
                        <wps:cNvSpPr>
                          <a:spLocks/>
                        </wps:cNvSpPr>
                        <wps:spPr bwMode="auto">
                          <a:xfrm>
                            <a:off x="973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53"/>
                        <wps:cNvSpPr>
                          <a:spLocks/>
                        </wps:cNvSpPr>
                        <wps:spPr bwMode="auto">
                          <a:xfrm>
                            <a:off x="979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054"/>
                        <wps:cNvSpPr>
                          <a:spLocks/>
                        </wps:cNvSpPr>
                        <wps:spPr bwMode="auto">
                          <a:xfrm>
                            <a:off x="985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55"/>
                        <wps:cNvSpPr>
                          <a:spLocks/>
                        </wps:cNvSpPr>
                        <wps:spPr bwMode="auto">
                          <a:xfrm>
                            <a:off x="990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056"/>
                        <wps:cNvSpPr>
                          <a:spLocks/>
                        </wps:cNvSpPr>
                        <wps:spPr bwMode="auto">
                          <a:xfrm>
                            <a:off x="996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57"/>
                        <wps:cNvSpPr>
                          <a:spLocks/>
                        </wps:cNvSpPr>
                        <wps:spPr bwMode="auto">
                          <a:xfrm>
                            <a:off x="100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058"/>
                        <wps:cNvSpPr>
                          <a:spLocks/>
                        </wps:cNvSpPr>
                        <wps:spPr bwMode="auto">
                          <a:xfrm>
                            <a:off x="1008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59"/>
                        <wps:cNvSpPr>
                          <a:spLocks/>
                        </wps:cNvSpPr>
                        <wps:spPr bwMode="auto">
                          <a:xfrm>
                            <a:off x="101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060"/>
                        <wps:cNvSpPr>
                          <a:spLocks/>
                        </wps:cNvSpPr>
                        <wps:spPr bwMode="auto">
                          <a:xfrm>
                            <a:off x="1019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061"/>
                        <wps:cNvSpPr>
                          <a:spLocks/>
                        </wps:cNvSpPr>
                        <wps:spPr bwMode="auto">
                          <a:xfrm>
                            <a:off x="1025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062"/>
                        <wps:cNvSpPr>
                          <a:spLocks/>
                        </wps:cNvSpPr>
                        <wps:spPr bwMode="auto">
                          <a:xfrm>
                            <a:off x="103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063"/>
                        <wps:cNvSpPr>
                          <a:spLocks/>
                        </wps:cNvSpPr>
                        <wps:spPr bwMode="auto">
                          <a:xfrm>
                            <a:off x="1036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064"/>
                        <wps:cNvSpPr>
                          <a:spLocks/>
                        </wps:cNvSpPr>
                        <wps:spPr bwMode="auto">
                          <a:xfrm>
                            <a:off x="1042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065"/>
                        <wps:cNvSpPr>
                          <a:spLocks/>
                        </wps:cNvSpPr>
                        <wps:spPr bwMode="auto">
                          <a:xfrm>
                            <a:off x="1048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066"/>
                        <wps:cNvSpPr>
                          <a:spLocks/>
                        </wps:cNvSpPr>
                        <wps:spPr bwMode="auto">
                          <a:xfrm>
                            <a:off x="1054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BB23F7" id="Group 2004" o:spid="_x0000_s1026" style="position:absolute;margin-left:351.15pt;margin-top:231.85pt;width:177.65pt;height:1pt;z-index:-251641344;mso-position-horizontal-relative:page;mso-position-vertical-relative:page" coordorigin="7023,463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" o:allowincell="f">
                <v:shape id="Freeform 2005" o:spid="_x0000_s1027" style="position:absolute;left:702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6u8UA&#10;AADcAAAADwAAAGRycy9kb3ducmV2LnhtbESP3WrCQBSE7wu+w3IKvZG6a1PSmrqKVMSfu6R9gEP2&#10;mIRmz4bsVuPbu4Lg5TAz3zDz5WBbcaLeN441TCcKBHHpTMOVht+fzesnCB+QDbaOScOFPCwXo6c5&#10;ZsadOadTESoRIewz1FCH0GVS+rImi37iOuLoHV1vMUTZV9L0eI5w28o3pVJpseG4UGNH3zWVf8W/&#10;1bCarfP3fT4u9ofx7OOYqiQls9X65XlYfYEINIRH+N7eGQ2JS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n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6" o:spid="_x0000_s1028" style="position:absolute;left:708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iz8UA&#10;AADcAAAADwAAAGRycy9kb3ducmV2LnhtbESP3WrCQBSE74W+w3IK3kjd9YdYU1cRpfhzl7QPcMge&#10;k9Ds2ZBdNX17t1DwcpiZb5jVpreNuFHna8caJmMFgrhwpuZSw/fX59s7CB+QDTaOScMvedisXwYr&#10;TI27c0a3PJQiQtinqKEKoU2l9EVFFv3YtcTRu7jOYoiyK6Xp8B7htpFTpRJpsea4UGFLu4qKn/xq&#10;NWyX+2x+ykb56TxaLi6JmiVkDloPX/vtB4hAfXiG/9tHo2Gm5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+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7" o:spid="_x0000_s1029" style="position:absolute;left:714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HVM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VM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0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8" o:spid="_x0000_s1030" style="position:absolute;left:720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ZI8QA&#10;AADcAAAADwAAAGRycy9kb3ducmV2LnhtbESP0WrCQBRE3wv+w3IFX0R31RI1uoq0FGvfEv2AS/aa&#10;BLN3Q3ar6d93hUIfh5k5w2z3vW3EnTpfO9YwmyoQxIUzNZcaLuePyQqED8gGG8ek4Yc87HeDly2m&#10;xj04o3seShEh7FPUUIXQplL6oiKLfupa4uhdXWcxRNmV0nT4iHDbyLlSibRYc1yosKW3iopb/m01&#10;HNbv2espG+enr/F6eU3UIiFz1Ho07A8bEIH68B/+a38aDQuVwPN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2S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9" o:spid="_x0000_s1031" style="position:absolute;left:725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8uM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W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X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0" o:spid="_x0000_s1032" style="position:absolute;left:731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oys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26M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1" o:spid="_x0000_s1033" style="position:absolute;left:737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NU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aZS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k1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2" o:spid="_x0000_s1034" style="position:absolute;left:743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yEc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5oc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Zch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3" o:spid="_x0000_s1035" style="position:absolute;left:748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XisUA&#10;AADcAAAADwAAAGRycy9kb3ducmV2LnhtbESP0WrCQBRE34X+w3ILfRGzSZVUo6tIS1H7lugHXLLX&#10;JJi9G7JbTf++Kwg+DjNzhlltBtOKK/WusawgiWIQxKXVDVcKTsfvyRyE88gaW8uk4I8cbNYvoxVm&#10;2t44p2vhKxEg7DJUUHvfZVK6siaDLrIdcfDOtjfog+wrqXu8Bbhp5Xscp9Jgw2Ghxo4+ayovxa9R&#10;sF185bNDPi4OP+PFxzmNpynpnVJvr8N2CcLT4J/hR3uvFUy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4" o:spid="_x0000_s1036" style="position:absolute;left:754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J/c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R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0n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5" o:spid="_x0000_s1037" style="position:absolute;left:760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sZ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+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6" o:spid="_x0000_s1038" style="position:absolute;left:766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0Es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J8u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d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17" o:spid="_x0000_s1039" style="position:absolute;left:771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Ric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gtXu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t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8" o:spid="_x0000_s1040" style="position:absolute;left:777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P/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km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E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9" o:spid="_x0000_s1041" style="position:absolute;left:7834;top:464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eWMUA&#10;AADcAAAADwAAAGRycy9kb3ducmV2LnhtbESPT4vCMBTE7wt+h/AEL6KpCqvbNYqIorfFP4c9vm2e&#10;bW3zUppY67c3grDHYWZ+w8yXrSlFQ7XLLSsYDSMQxInVOacKzqftYAbCeWSNpWVS8CAHy0XnY46x&#10;tnc+UHP0qQgQdjEqyLyvYildkpFBN7QVcfAutjbog6xTqWu8B7gp5TiKPqXBnMNChhWtM0qK480o&#10;+Jn1d9vitjmXX5Mm19fm1/4VVqlet119g/DU+v/wu73XCiajK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15Y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020" o:spid="_x0000_s1042" style="position:absolute;left:789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9+F8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1oY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vfh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1" o:spid="_x0000_s1043" style="position:absolute;left:795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bj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9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2" o:spid="_x0000_s1044" style="position:absolute;left:800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4rM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m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1uK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3" o:spid="_x0000_s1045" style="position:absolute;left:806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dN8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x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0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4" o:spid="_x0000_s1046" style="position:absolute;left:81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DQMQA&#10;AADc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lkcw/N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g0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25" o:spid="_x0000_s1047" style="position:absolute;left:818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m28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y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6" o:spid="_x0000_s1048" style="position:absolute;left:82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+r8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E+W8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r6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7" o:spid="_x0000_s1049" style="position:absolute;left:829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bNM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C1fIa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Ib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8" o:spid="_x0000_s1050" style="position:absolute;left:835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FQ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ksH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IV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9" o:spid="_x0000_s1051" style="position:absolute;left:84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g2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Cdz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I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0" o:spid="_x0000_s1052" style="position:absolute;left:846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0qs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lYG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tK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31" o:spid="_x0000_s1053" style="position:absolute;left:852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RM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x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2" o:spid="_x0000_s1054" style="position:absolute;left:858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ucc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vP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C5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33" o:spid="_x0000_s1055" style="position:absolute;left:864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L6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I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4" o:spid="_x0000_s1056" style="position:absolute;left:869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Vnc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h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5" o:spid="_x0000_s1057" style="position:absolute;left:875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wBsQA&#10;AADcAAAADwAAAGRycy9kb3ducmV2LnhtbESP0WrCQBRE3wX/YbmCL6IbjcSauoq0iNq3pP2AS/aa&#10;BLN3Q3ar6d+7gtDHYWbOMJtdbxpxo87VlhXMZxEI4sLqmksFP9+H6RsI55E1NpZJwR852G2Hgw2m&#10;2t45o1vuSxEg7FJUUHnfplK6oiKDbmZb4uBdbGfQB9mVUnd4D3DTyEUUJdJgzWGhwpY+Kiqu+a9R&#10;sF9/ZstzNsnPX5P16pJEcUL6qNR41O/fQXjq/X/41T5pBXEcw/N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sA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6" o:spid="_x0000_s1058" style="position:absolute;left:881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ocs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iS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y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7" o:spid="_x0000_s1059" style="position:absolute;left:887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N6c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x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4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8" o:spid="_x0000_s1060" style="position:absolute;left:892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Tn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cJ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RO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9" o:spid="_x0000_s1061" style="position:absolute;left:898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2Bc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jie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tg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0" o:spid="_x0000_s1062" style="position:absolute;left:904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id8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mv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iJ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41" o:spid="_x0000_s1063" style="position:absolute;left:910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H7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cRx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of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2" o:spid="_x0000_s1064" style="position:absolute;left:915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dDM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qXQ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43" o:spid="_x0000_s1065" style="position:absolute;left:921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4l8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F9M4e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+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4" o:spid="_x0000_s1066" style="position:absolute;left:927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m4M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+mM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Gb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5" o:spid="_x0000_s1067" style="position:absolute;left:933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De8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gm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M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6" o:spid="_x0000_s1068" style="position:absolute;left:939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bD8UA&#10;AADcAAAADwAAAGRycy9kb3ducmV2LnhtbESP3WrCQBSE7wt9h+UUvJG6sYaoaVaRirR6l9QHOGRP&#10;fmj2bMiuGt++Wyh4OczMN0y2HU0nrjS41rKC+SwCQVxa3XKt4Px9eF2BcB5ZY2eZFNzJwXbz/JRh&#10;qu2Nc7oWvhYBwi5FBY33fSqlKxsy6Ga2Jw5eZQeDPsihlnrAW4CbTr5FUSINthwWGuzpo6Hyp7gY&#10;Bbv1Po+P+bQ4nqbrZZVEi4T0p1KTl3H3DsLT6B/h//aXVrCI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Vs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7" o:spid="_x0000_s1069" style="position:absolute;left:944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+lM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y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f6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8" o:spid="_x0000_s1070" style="position:absolute;left:950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g4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JKoX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2D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9" o:spid="_x0000_s1071" style="position:absolute;left:956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FeM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rixR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F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0" o:spid="_x0000_s1072" style="position:absolute;left:962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RCs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UQ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1" o:spid="_x0000_s1073" style="position:absolute;left:967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0k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DpL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Q9J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52" o:spid="_x0000_s1074" style="position:absolute;left:973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L0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y9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3" o:spid="_x0000_s1075" style="position:absolute;left:979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uS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i9L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25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4" o:spid="_x0000_s1076" style="position:absolute;left:985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wP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1vI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3w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5" o:spid="_x0000_s1077" style="position:absolute;left:990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Vps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zG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V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6" o:spid="_x0000_s1078" style="position:absolute;left:996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N0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M3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7" o:spid="_x0000_s1079" style="position:absolute;left:100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oS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Gh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8" o:spid="_x0000_s1080" style="position:absolute;left:1008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2P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mb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vY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9" o:spid="_x0000_s1081" style="position:absolute;left:101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Tp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yW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lO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0" o:spid="_x0000_s1082" style="position:absolute;left:1019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H1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Fx9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61" o:spid="_x0000_s1083" style="position:absolute;left:1025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iT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uaL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WJ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2" o:spid="_x0000_s1084" style="position:absolute;left:103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BbM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wF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63" o:spid="_x0000_s1085" style="position:absolute;left:1036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k98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kX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6T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4" o:spid="_x0000_s1086" style="position:absolute;left:1042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6gM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l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Tq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5" o:spid="_x0000_s1087" style="position:absolute;left:1048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fG8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GcxP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Z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6" o:spid="_x0000_s1088" style="position:absolute;left:1054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Hb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Ju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Ad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3404870</wp:posOffset>
                </wp:positionV>
                <wp:extent cx="2292985" cy="12700"/>
                <wp:effectExtent l="0" t="0" r="0" b="0"/>
                <wp:wrapNone/>
                <wp:docPr id="238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5362"/>
                          <a:chExt cx="3611" cy="20"/>
                        </a:xfrm>
                      </wpg:grpSpPr>
                      <wps:wsp>
                        <wps:cNvPr id="239" name="Freeform 2068"/>
                        <wps:cNvSpPr>
                          <a:spLocks/>
                        </wps:cNvSpPr>
                        <wps:spPr bwMode="auto">
                          <a:xfrm>
                            <a:off x="706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69"/>
                        <wps:cNvSpPr>
                          <a:spLocks/>
                        </wps:cNvSpPr>
                        <wps:spPr bwMode="auto">
                          <a:xfrm>
                            <a:off x="712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70"/>
                        <wps:cNvSpPr>
                          <a:spLocks/>
                        </wps:cNvSpPr>
                        <wps:spPr bwMode="auto">
                          <a:xfrm>
                            <a:off x="717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71"/>
                        <wps:cNvSpPr>
                          <a:spLocks/>
                        </wps:cNvSpPr>
                        <wps:spPr bwMode="auto">
                          <a:xfrm>
                            <a:off x="723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72"/>
                        <wps:cNvSpPr>
                          <a:spLocks/>
                        </wps:cNvSpPr>
                        <wps:spPr bwMode="auto">
                          <a:xfrm>
                            <a:off x="729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73"/>
                        <wps:cNvSpPr>
                          <a:spLocks/>
                        </wps:cNvSpPr>
                        <wps:spPr bwMode="auto">
                          <a:xfrm>
                            <a:off x="735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74"/>
                        <wps:cNvSpPr>
                          <a:spLocks/>
                        </wps:cNvSpPr>
                        <wps:spPr bwMode="auto">
                          <a:xfrm>
                            <a:off x="740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075"/>
                        <wps:cNvSpPr>
                          <a:spLocks/>
                        </wps:cNvSpPr>
                        <wps:spPr bwMode="auto">
                          <a:xfrm>
                            <a:off x="746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76"/>
                        <wps:cNvSpPr>
                          <a:spLocks/>
                        </wps:cNvSpPr>
                        <wps:spPr bwMode="auto">
                          <a:xfrm>
                            <a:off x="752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77"/>
                        <wps:cNvSpPr>
                          <a:spLocks/>
                        </wps:cNvSpPr>
                        <wps:spPr bwMode="auto">
                          <a:xfrm>
                            <a:off x="758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78"/>
                        <wps:cNvSpPr>
                          <a:spLocks/>
                        </wps:cNvSpPr>
                        <wps:spPr bwMode="auto">
                          <a:xfrm>
                            <a:off x="764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079"/>
                        <wps:cNvSpPr>
                          <a:spLocks/>
                        </wps:cNvSpPr>
                        <wps:spPr bwMode="auto">
                          <a:xfrm>
                            <a:off x="769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80"/>
                        <wps:cNvSpPr>
                          <a:spLocks/>
                        </wps:cNvSpPr>
                        <wps:spPr bwMode="auto">
                          <a:xfrm>
                            <a:off x="775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81"/>
                        <wps:cNvSpPr>
                          <a:spLocks/>
                        </wps:cNvSpPr>
                        <wps:spPr bwMode="auto">
                          <a:xfrm>
                            <a:off x="781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082"/>
                        <wps:cNvSpPr>
                          <a:spLocks/>
                        </wps:cNvSpPr>
                        <wps:spPr bwMode="auto">
                          <a:xfrm>
                            <a:off x="787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83"/>
                        <wps:cNvSpPr>
                          <a:spLocks/>
                        </wps:cNvSpPr>
                        <wps:spPr bwMode="auto">
                          <a:xfrm>
                            <a:off x="792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084"/>
                        <wps:cNvSpPr>
                          <a:spLocks/>
                        </wps:cNvSpPr>
                        <wps:spPr bwMode="auto">
                          <a:xfrm>
                            <a:off x="79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85"/>
                        <wps:cNvSpPr>
                          <a:spLocks/>
                        </wps:cNvSpPr>
                        <wps:spPr bwMode="auto">
                          <a:xfrm>
                            <a:off x="804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86"/>
                        <wps:cNvSpPr>
                          <a:spLocks/>
                        </wps:cNvSpPr>
                        <wps:spPr bwMode="auto">
                          <a:xfrm>
                            <a:off x="810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87"/>
                        <wps:cNvSpPr>
                          <a:spLocks/>
                        </wps:cNvSpPr>
                        <wps:spPr bwMode="auto">
                          <a:xfrm>
                            <a:off x="815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88"/>
                        <wps:cNvSpPr>
                          <a:spLocks/>
                        </wps:cNvSpPr>
                        <wps:spPr bwMode="auto">
                          <a:xfrm>
                            <a:off x="821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89"/>
                        <wps:cNvSpPr>
                          <a:spLocks/>
                        </wps:cNvSpPr>
                        <wps:spPr bwMode="auto">
                          <a:xfrm>
                            <a:off x="82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90"/>
                        <wps:cNvSpPr>
                          <a:spLocks/>
                        </wps:cNvSpPr>
                        <wps:spPr bwMode="auto">
                          <a:xfrm>
                            <a:off x="833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91"/>
                        <wps:cNvSpPr>
                          <a:spLocks/>
                        </wps:cNvSpPr>
                        <wps:spPr bwMode="auto">
                          <a:xfrm>
                            <a:off x="838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92"/>
                        <wps:cNvSpPr>
                          <a:spLocks/>
                        </wps:cNvSpPr>
                        <wps:spPr bwMode="auto">
                          <a:xfrm>
                            <a:off x="844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093"/>
                        <wps:cNvSpPr>
                          <a:spLocks/>
                        </wps:cNvSpPr>
                        <wps:spPr bwMode="auto">
                          <a:xfrm>
                            <a:off x="850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094"/>
                        <wps:cNvSpPr>
                          <a:spLocks/>
                        </wps:cNvSpPr>
                        <wps:spPr bwMode="auto">
                          <a:xfrm>
                            <a:off x="85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095"/>
                        <wps:cNvSpPr>
                          <a:spLocks/>
                        </wps:cNvSpPr>
                        <wps:spPr bwMode="auto">
                          <a:xfrm>
                            <a:off x="861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96"/>
                        <wps:cNvSpPr>
                          <a:spLocks/>
                        </wps:cNvSpPr>
                        <wps:spPr bwMode="auto">
                          <a:xfrm>
                            <a:off x="867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097"/>
                        <wps:cNvSpPr>
                          <a:spLocks/>
                        </wps:cNvSpPr>
                        <wps:spPr bwMode="auto">
                          <a:xfrm>
                            <a:off x="873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098"/>
                        <wps:cNvSpPr>
                          <a:spLocks/>
                        </wps:cNvSpPr>
                        <wps:spPr bwMode="auto">
                          <a:xfrm>
                            <a:off x="879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099"/>
                        <wps:cNvSpPr>
                          <a:spLocks/>
                        </wps:cNvSpPr>
                        <wps:spPr bwMode="auto">
                          <a:xfrm>
                            <a:off x="885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00"/>
                        <wps:cNvSpPr>
                          <a:spLocks/>
                        </wps:cNvSpPr>
                        <wps:spPr bwMode="auto">
                          <a:xfrm>
                            <a:off x="890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01"/>
                        <wps:cNvSpPr>
                          <a:spLocks/>
                        </wps:cNvSpPr>
                        <wps:spPr bwMode="auto">
                          <a:xfrm>
                            <a:off x="896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102"/>
                        <wps:cNvSpPr>
                          <a:spLocks/>
                        </wps:cNvSpPr>
                        <wps:spPr bwMode="auto">
                          <a:xfrm>
                            <a:off x="902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03"/>
                        <wps:cNvSpPr>
                          <a:spLocks/>
                        </wps:cNvSpPr>
                        <wps:spPr bwMode="auto">
                          <a:xfrm>
                            <a:off x="908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04"/>
                        <wps:cNvSpPr>
                          <a:spLocks/>
                        </wps:cNvSpPr>
                        <wps:spPr bwMode="auto">
                          <a:xfrm>
                            <a:off x="913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05"/>
                        <wps:cNvSpPr>
                          <a:spLocks/>
                        </wps:cNvSpPr>
                        <wps:spPr bwMode="auto">
                          <a:xfrm>
                            <a:off x="919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06"/>
                        <wps:cNvSpPr>
                          <a:spLocks/>
                        </wps:cNvSpPr>
                        <wps:spPr bwMode="auto">
                          <a:xfrm>
                            <a:off x="925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107"/>
                        <wps:cNvSpPr>
                          <a:spLocks/>
                        </wps:cNvSpPr>
                        <wps:spPr bwMode="auto">
                          <a:xfrm>
                            <a:off x="931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08"/>
                        <wps:cNvSpPr>
                          <a:spLocks/>
                        </wps:cNvSpPr>
                        <wps:spPr bwMode="auto">
                          <a:xfrm>
                            <a:off x="936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109"/>
                        <wps:cNvSpPr>
                          <a:spLocks/>
                        </wps:cNvSpPr>
                        <wps:spPr bwMode="auto">
                          <a:xfrm>
                            <a:off x="942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110"/>
                        <wps:cNvSpPr>
                          <a:spLocks/>
                        </wps:cNvSpPr>
                        <wps:spPr bwMode="auto">
                          <a:xfrm>
                            <a:off x="948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111"/>
                        <wps:cNvSpPr>
                          <a:spLocks/>
                        </wps:cNvSpPr>
                        <wps:spPr bwMode="auto">
                          <a:xfrm>
                            <a:off x="954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12"/>
                        <wps:cNvSpPr>
                          <a:spLocks/>
                        </wps:cNvSpPr>
                        <wps:spPr bwMode="auto">
                          <a:xfrm>
                            <a:off x="959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13"/>
                        <wps:cNvSpPr>
                          <a:spLocks/>
                        </wps:cNvSpPr>
                        <wps:spPr bwMode="auto">
                          <a:xfrm>
                            <a:off x="965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14"/>
                        <wps:cNvSpPr>
                          <a:spLocks/>
                        </wps:cNvSpPr>
                        <wps:spPr bwMode="auto">
                          <a:xfrm>
                            <a:off x="971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115"/>
                        <wps:cNvSpPr>
                          <a:spLocks/>
                        </wps:cNvSpPr>
                        <wps:spPr bwMode="auto">
                          <a:xfrm>
                            <a:off x="977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116"/>
                        <wps:cNvSpPr>
                          <a:spLocks/>
                        </wps:cNvSpPr>
                        <wps:spPr bwMode="auto">
                          <a:xfrm>
                            <a:off x="982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117"/>
                        <wps:cNvSpPr>
                          <a:spLocks/>
                        </wps:cNvSpPr>
                        <wps:spPr bwMode="auto">
                          <a:xfrm>
                            <a:off x="98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118"/>
                        <wps:cNvSpPr>
                          <a:spLocks/>
                        </wps:cNvSpPr>
                        <wps:spPr bwMode="auto">
                          <a:xfrm>
                            <a:off x="994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119"/>
                        <wps:cNvSpPr>
                          <a:spLocks/>
                        </wps:cNvSpPr>
                        <wps:spPr bwMode="auto">
                          <a:xfrm>
                            <a:off x="1000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120"/>
                        <wps:cNvSpPr>
                          <a:spLocks/>
                        </wps:cNvSpPr>
                        <wps:spPr bwMode="auto">
                          <a:xfrm>
                            <a:off x="1005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121"/>
                        <wps:cNvSpPr>
                          <a:spLocks/>
                        </wps:cNvSpPr>
                        <wps:spPr bwMode="auto">
                          <a:xfrm>
                            <a:off x="1011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22"/>
                        <wps:cNvSpPr>
                          <a:spLocks/>
                        </wps:cNvSpPr>
                        <wps:spPr bwMode="auto">
                          <a:xfrm>
                            <a:off x="101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123"/>
                        <wps:cNvSpPr>
                          <a:spLocks/>
                        </wps:cNvSpPr>
                        <wps:spPr bwMode="auto">
                          <a:xfrm>
                            <a:off x="1023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24"/>
                        <wps:cNvSpPr>
                          <a:spLocks/>
                        </wps:cNvSpPr>
                        <wps:spPr bwMode="auto">
                          <a:xfrm>
                            <a:off x="1029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125"/>
                        <wps:cNvSpPr>
                          <a:spLocks/>
                        </wps:cNvSpPr>
                        <wps:spPr bwMode="auto">
                          <a:xfrm>
                            <a:off x="1034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126"/>
                        <wps:cNvSpPr>
                          <a:spLocks/>
                        </wps:cNvSpPr>
                        <wps:spPr bwMode="auto">
                          <a:xfrm>
                            <a:off x="1040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127"/>
                        <wps:cNvSpPr>
                          <a:spLocks/>
                        </wps:cNvSpPr>
                        <wps:spPr bwMode="auto">
                          <a:xfrm>
                            <a:off x="104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128"/>
                        <wps:cNvSpPr>
                          <a:spLocks/>
                        </wps:cNvSpPr>
                        <wps:spPr bwMode="auto">
                          <a:xfrm>
                            <a:off x="1052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29"/>
                        <wps:cNvSpPr>
                          <a:spLocks/>
                        </wps:cNvSpPr>
                        <wps:spPr bwMode="auto">
                          <a:xfrm>
                            <a:off x="1057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30"/>
                        <wps:cNvSpPr>
                          <a:spLocks/>
                        </wps:cNvSpPr>
                        <wps:spPr bwMode="auto">
                          <a:xfrm>
                            <a:off x="1063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7C3CEC" id="Group 2067" o:spid="_x0000_s1026" style="position:absolute;margin-left:352.95pt;margin-top:268.1pt;width:180.55pt;height:1pt;z-index:-251640320;mso-position-horizontal-relative:page;mso-position-vertical-relative:page" coordorigin="7059,5362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" o:allowincell="f">
                <v:shape id="Freeform 2068" o:spid="_x0000_s1027" style="position:absolute;left:706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I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4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9" o:spid="_x0000_s1028" style="position:absolute;left:712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Skc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LUp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0" o:spid="_x0000_s1029" style="position:absolute;left:717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3CsQA&#10;AADc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M4m8Do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9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1" o:spid="_x0000_s1030" style="position:absolute;left:723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pfcUA&#10;AADc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SzGP7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Wl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2" o:spid="_x0000_s1031" style="position:absolute;left:729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M5s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2mM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cz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3" o:spid="_x0000_s1032" style="position:absolute;left:735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UksUA&#10;AADcAAAADwAAAGRycy9kb3ducmV2LnhtbESP0WrCQBRE34X+w3ILfRGzqYZUo6tIi6h9S/QDLtlr&#10;EszeDdmtpn/vFgo+DjNzhlltBtOKG/WusazgPYpBEJdWN1wpOJ92kzkI55E1tpZJwS852KxfRivM&#10;tL1zTrfCVyJA2GWooPa+y6R0ZU0GXWQ74uBdbG/QB9lXUvd4D3DTymkcp9Jgw2Ghxo4+ayqvxY9R&#10;sF185ckxHxfH7/Hi45LGs5T0Xqm312G7BOFp8M/wf/ugFUyTB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F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4" o:spid="_x0000_s1033" style="position:absolute;left:740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Cc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Ay/YT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P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5" o:spid="_x0000_s1034" style="position:absolute;left:746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vf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L5IoW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m9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6" o:spid="_x0000_s1035" style="position:absolute;left:752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K5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OYL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yu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7" o:spid="_x0000_s1036" style="position:absolute;left:758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el8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9Xp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8" o:spid="_x0000_s1037" style="position:absolute;left:764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7DM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z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fs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9" o:spid="_x0000_s1038" style="position:absolute;left:769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ET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SxE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0" o:spid="_x0000_s1039" style="position:absolute;left:775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h1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8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1" o:spid="_x0000_s1040" style="position:absolute;left:781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/o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Sf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+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2" o:spid="_x0000_s1041" style="position:absolute;left:787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aO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5vI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BaO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3" o:spid="_x0000_s1042" style="position:absolute;left:792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CT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DyOY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4" o:spid="_x0000_s1043" style="position:absolute;left:79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n1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5Ws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W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5" o:spid="_x0000_s1044" style="position:absolute;left:804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5o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Bfx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/m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6" o:spid="_x0000_s1045" style="position:absolute;left:810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cO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idQ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tcO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7" o:spid="_x0000_s1046" style="position:absolute;left:815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IS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kyE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8" o:spid="_x0000_s1047" style="position:absolute;left:821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t0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af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G3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9" o:spid="_x0000_s1048" style="position:absolute;left:82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O8c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f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g7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0" o:spid="_x0000_s1049" style="position:absolute;left:833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ras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WLNI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q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1" o:spid="_x0000_s1050" style="position:absolute;left:838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1Hc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SR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2" o:spid="_x0000_s1051" style="position:absolute;left:844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Qhs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Jl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J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3" o:spid="_x0000_s1052" style="position:absolute;left:850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I8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5u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Q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4" o:spid="_x0000_s1053" style="position:absolute;left:85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ta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C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a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5" o:spid="_x0000_s1054" style="position:absolute;left:861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zH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mZK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M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96" o:spid="_x0000_s1055" style="position:absolute;left:867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Wh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Ju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5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7" o:spid="_x0000_s1056" style="position:absolute;left:873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C98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W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AL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8" o:spid="_x0000_s1057" style="position:absolute;left:879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nbM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Kd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9" o:spid="_x0000_s1058" style="position:absolute;left:885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YLM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5g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0" o:spid="_x0000_s1059" style="position:absolute;left:890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9t8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Vto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9t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1" o:spid="_x0000_s1060" style="position:absolute;left:896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jwM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cRp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a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2" o:spid="_x0000_s1061" style="position:absolute;left:902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GW8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OZ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Bl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3" o:spid="_x0000_s1062" style="position:absolute;left:908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eL8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BZ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ni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4" o:spid="_x0000_s1063" style="position:absolute;left:913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7t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Fi9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7t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5" o:spid="_x0000_s1064" style="position:absolute;left:919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lw8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JMoX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qX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6" o:spid="_x0000_s1065" style="position:absolute;left:925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AW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nmS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A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7" o:spid="_x0000_s1066" style="position:absolute;left:931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UKs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ZQ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8" o:spid="_x0000_s1067" style="position:absolute;left:936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xsc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Z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Mb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9" o:spid="_x0000_s1068" style="position:absolute;left:942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oC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ug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0" o:spid="_x0000_s1069" style="position:absolute;left:948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Nk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Xxbg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5N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1" o:spid="_x0000_s1070" style="position:absolute;left:954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T5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0+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2" o:spid="_x0000_s1071" style="position:absolute;left:959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2fM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XQxg9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d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3" o:spid="_x0000_s1072" style="position:absolute;left:965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uCM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xagn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nuC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4" o:spid="_x0000_s1073" style="position:absolute;left:971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Lk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UwX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u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5" o:spid="_x0000_s1074" style="position:absolute;left:977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V5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WrNI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9X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6" o:spid="_x0000_s1075" style="position:absolute;left:982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wf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jKY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c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7" o:spid="_x0000_s1076" style="position:absolute;left:98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kD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QN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8" o:spid="_x0000_s1077" style="position:absolute;left:994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Bl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V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QZ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9" o:spid="_x0000_s1078" style="position:absolute;left:1000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+1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f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37W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0" o:spid="_x0000_s1079" style="position:absolute;left:1005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bT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Einc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9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1" o:spid="_x0000_s1080" style="position:absolute;left:1011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FO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p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U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2" o:spid="_x0000_s1081" style="position:absolute;left:101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go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e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3" o:spid="_x0000_s1082" style="position:absolute;left:1023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41c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Hj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4" o:spid="_x0000_s1083" style="position:absolute;left:1029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dTs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bJ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N1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5" o:spid="_x0000_s1084" style="position:absolute;left:1034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DO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kM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6" o:spid="_x0000_s1085" style="position:absolute;left:1040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xZ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5q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27" o:spid="_x0000_s1086" style="position:absolute;left:104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1y0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W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XL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8" o:spid="_x0000_s1087" style="position:absolute;left:1052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XS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dd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9" o:spid="_x0000_s1088" style="position:absolute;left:1057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kzM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5M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130" o:spid="_x0000_s1089" style="position:absolute;left:1063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BV8UA&#10;AADcAAAADwAAAGRycy9kb3ducmV2LnhtbESP3WrCQBSE7wu+w3KE3kjdtZZYU1cRi/hzl7QPcMge&#10;k9Ds2ZBdNX17VxC8HGbmG2ax6m0jLtT52rGGyViBIC6cqbnU8PuzffsE4QOywcYxafgnD6vl4GWB&#10;qXFXzuiSh1JECPsUNVQhtKmUvqjIoh+7ljh6J9dZDFF2pTQdXiPcNvJdqURarDkuVNjSpqLiLz9b&#10;Dev5d/ZxyEb54Tiaz06JmiZkdlq/Dvv1F4hAfXiGH+290TBV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E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6102985</wp:posOffset>
                </wp:positionV>
                <wp:extent cx="2218055" cy="12700"/>
                <wp:effectExtent l="0" t="0" r="0" b="0"/>
                <wp:wrapNone/>
                <wp:docPr id="176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12700"/>
                          <a:chOff x="7023" y="9611"/>
                          <a:chExt cx="3493" cy="20"/>
                        </a:xfrm>
                      </wpg:grpSpPr>
                      <wps:wsp>
                        <wps:cNvPr id="177" name="Freeform 2132"/>
                        <wps:cNvSpPr>
                          <a:spLocks/>
                        </wps:cNvSpPr>
                        <wps:spPr bwMode="auto">
                          <a:xfrm>
                            <a:off x="702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33"/>
                        <wps:cNvSpPr>
                          <a:spLocks/>
                        </wps:cNvSpPr>
                        <wps:spPr bwMode="auto">
                          <a:xfrm>
                            <a:off x="708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34"/>
                        <wps:cNvSpPr>
                          <a:spLocks/>
                        </wps:cNvSpPr>
                        <wps:spPr bwMode="auto">
                          <a:xfrm>
                            <a:off x="714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35"/>
                        <wps:cNvSpPr>
                          <a:spLocks/>
                        </wps:cNvSpPr>
                        <wps:spPr bwMode="auto">
                          <a:xfrm>
                            <a:off x="720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136"/>
                        <wps:cNvSpPr>
                          <a:spLocks/>
                        </wps:cNvSpPr>
                        <wps:spPr bwMode="auto">
                          <a:xfrm>
                            <a:off x="725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37"/>
                        <wps:cNvSpPr>
                          <a:spLocks/>
                        </wps:cNvSpPr>
                        <wps:spPr bwMode="auto">
                          <a:xfrm>
                            <a:off x="731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38"/>
                        <wps:cNvSpPr>
                          <a:spLocks/>
                        </wps:cNvSpPr>
                        <wps:spPr bwMode="auto">
                          <a:xfrm>
                            <a:off x="737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39"/>
                        <wps:cNvSpPr>
                          <a:spLocks/>
                        </wps:cNvSpPr>
                        <wps:spPr bwMode="auto">
                          <a:xfrm>
                            <a:off x="743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40"/>
                        <wps:cNvSpPr>
                          <a:spLocks/>
                        </wps:cNvSpPr>
                        <wps:spPr bwMode="auto">
                          <a:xfrm>
                            <a:off x="748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41"/>
                        <wps:cNvSpPr>
                          <a:spLocks/>
                        </wps:cNvSpPr>
                        <wps:spPr bwMode="auto">
                          <a:xfrm>
                            <a:off x="754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42"/>
                        <wps:cNvSpPr>
                          <a:spLocks/>
                        </wps:cNvSpPr>
                        <wps:spPr bwMode="auto">
                          <a:xfrm>
                            <a:off x="760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143"/>
                        <wps:cNvSpPr>
                          <a:spLocks/>
                        </wps:cNvSpPr>
                        <wps:spPr bwMode="auto">
                          <a:xfrm>
                            <a:off x="766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144"/>
                        <wps:cNvSpPr>
                          <a:spLocks/>
                        </wps:cNvSpPr>
                        <wps:spPr bwMode="auto">
                          <a:xfrm>
                            <a:off x="771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145"/>
                        <wps:cNvSpPr>
                          <a:spLocks/>
                        </wps:cNvSpPr>
                        <wps:spPr bwMode="auto">
                          <a:xfrm>
                            <a:off x="777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46"/>
                        <wps:cNvSpPr>
                          <a:spLocks/>
                        </wps:cNvSpPr>
                        <wps:spPr bwMode="auto">
                          <a:xfrm>
                            <a:off x="7834" y="9616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147"/>
                        <wps:cNvSpPr>
                          <a:spLocks/>
                        </wps:cNvSpPr>
                        <wps:spPr bwMode="auto">
                          <a:xfrm>
                            <a:off x="789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148"/>
                        <wps:cNvSpPr>
                          <a:spLocks/>
                        </wps:cNvSpPr>
                        <wps:spPr bwMode="auto">
                          <a:xfrm>
                            <a:off x="795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149"/>
                        <wps:cNvSpPr>
                          <a:spLocks/>
                        </wps:cNvSpPr>
                        <wps:spPr bwMode="auto">
                          <a:xfrm>
                            <a:off x="800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150"/>
                        <wps:cNvSpPr>
                          <a:spLocks/>
                        </wps:cNvSpPr>
                        <wps:spPr bwMode="auto">
                          <a:xfrm>
                            <a:off x="806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151"/>
                        <wps:cNvSpPr>
                          <a:spLocks/>
                        </wps:cNvSpPr>
                        <wps:spPr bwMode="auto">
                          <a:xfrm>
                            <a:off x="81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152"/>
                        <wps:cNvSpPr>
                          <a:spLocks/>
                        </wps:cNvSpPr>
                        <wps:spPr bwMode="auto">
                          <a:xfrm>
                            <a:off x="818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153"/>
                        <wps:cNvSpPr>
                          <a:spLocks/>
                        </wps:cNvSpPr>
                        <wps:spPr bwMode="auto">
                          <a:xfrm>
                            <a:off x="82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154"/>
                        <wps:cNvSpPr>
                          <a:spLocks/>
                        </wps:cNvSpPr>
                        <wps:spPr bwMode="auto">
                          <a:xfrm>
                            <a:off x="829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155"/>
                        <wps:cNvSpPr>
                          <a:spLocks/>
                        </wps:cNvSpPr>
                        <wps:spPr bwMode="auto">
                          <a:xfrm>
                            <a:off x="835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156"/>
                        <wps:cNvSpPr>
                          <a:spLocks/>
                        </wps:cNvSpPr>
                        <wps:spPr bwMode="auto">
                          <a:xfrm>
                            <a:off x="84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157"/>
                        <wps:cNvSpPr>
                          <a:spLocks/>
                        </wps:cNvSpPr>
                        <wps:spPr bwMode="auto">
                          <a:xfrm>
                            <a:off x="846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158"/>
                        <wps:cNvSpPr>
                          <a:spLocks/>
                        </wps:cNvSpPr>
                        <wps:spPr bwMode="auto">
                          <a:xfrm>
                            <a:off x="852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159"/>
                        <wps:cNvSpPr>
                          <a:spLocks/>
                        </wps:cNvSpPr>
                        <wps:spPr bwMode="auto">
                          <a:xfrm>
                            <a:off x="858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160"/>
                        <wps:cNvSpPr>
                          <a:spLocks/>
                        </wps:cNvSpPr>
                        <wps:spPr bwMode="auto">
                          <a:xfrm>
                            <a:off x="864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61"/>
                        <wps:cNvSpPr>
                          <a:spLocks/>
                        </wps:cNvSpPr>
                        <wps:spPr bwMode="auto">
                          <a:xfrm>
                            <a:off x="869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62"/>
                        <wps:cNvSpPr>
                          <a:spLocks/>
                        </wps:cNvSpPr>
                        <wps:spPr bwMode="auto">
                          <a:xfrm>
                            <a:off x="875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63"/>
                        <wps:cNvSpPr>
                          <a:spLocks/>
                        </wps:cNvSpPr>
                        <wps:spPr bwMode="auto">
                          <a:xfrm>
                            <a:off x="881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64"/>
                        <wps:cNvSpPr>
                          <a:spLocks/>
                        </wps:cNvSpPr>
                        <wps:spPr bwMode="auto">
                          <a:xfrm>
                            <a:off x="887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65"/>
                        <wps:cNvSpPr>
                          <a:spLocks/>
                        </wps:cNvSpPr>
                        <wps:spPr bwMode="auto">
                          <a:xfrm>
                            <a:off x="892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66"/>
                        <wps:cNvSpPr>
                          <a:spLocks/>
                        </wps:cNvSpPr>
                        <wps:spPr bwMode="auto">
                          <a:xfrm>
                            <a:off x="898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67"/>
                        <wps:cNvSpPr>
                          <a:spLocks/>
                        </wps:cNvSpPr>
                        <wps:spPr bwMode="auto">
                          <a:xfrm>
                            <a:off x="904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8"/>
                        <wps:cNvSpPr>
                          <a:spLocks/>
                        </wps:cNvSpPr>
                        <wps:spPr bwMode="auto">
                          <a:xfrm>
                            <a:off x="910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9"/>
                        <wps:cNvSpPr>
                          <a:spLocks/>
                        </wps:cNvSpPr>
                        <wps:spPr bwMode="auto">
                          <a:xfrm>
                            <a:off x="915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0"/>
                        <wps:cNvSpPr>
                          <a:spLocks/>
                        </wps:cNvSpPr>
                        <wps:spPr bwMode="auto">
                          <a:xfrm>
                            <a:off x="921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71"/>
                        <wps:cNvSpPr>
                          <a:spLocks/>
                        </wps:cNvSpPr>
                        <wps:spPr bwMode="auto">
                          <a:xfrm>
                            <a:off x="927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72"/>
                        <wps:cNvSpPr>
                          <a:spLocks/>
                        </wps:cNvSpPr>
                        <wps:spPr bwMode="auto">
                          <a:xfrm>
                            <a:off x="933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73"/>
                        <wps:cNvSpPr>
                          <a:spLocks/>
                        </wps:cNvSpPr>
                        <wps:spPr bwMode="auto">
                          <a:xfrm>
                            <a:off x="939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74"/>
                        <wps:cNvSpPr>
                          <a:spLocks/>
                        </wps:cNvSpPr>
                        <wps:spPr bwMode="auto">
                          <a:xfrm>
                            <a:off x="944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75"/>
                        <wps:cNvSpPr>
                          <a:spLocks/>
                        </wps:cNvSpPr>
                        <wps:spPr bwMode="auto">
                          <a:xfrm>
                            <a:off x="950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76"/>
                        <wps:cNvSpPr>
                          <a:spLocks/>
                        </wps:cNvSpPr>
                        <wps:spPr bwMode="auto">
                          <a:xfrm>
                            <a:off x="956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77"/>
                        <wps:cNvSpPr>
                          <a:spLocks/>
                        </wps:cNvSpPr>
                        <wps:spPr bwMode="auto">
                          <a:xfrm>
                            <a:off x="962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78"/>
                        <wps:cNvSpPr>
                          <a:spLocks/>
                        </wps:cNvSpPr>
                        <wps:spPr bwMode="auto">
                          <a:xfrm>
                            <a:off x="967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79"/>
                        <wps:cNvSpPr>
                          <a:spLocks/>
                        </wps:cNvSpPr>
                        <wps:spPr bwMode="auto">
                          <a:xfrm>
                            <a:off x="973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80"/>
                        <wps:cNvSpPr>
                          <a:spLocks/>
                        </wps:cNvSpPr>
                        <wps:spPr bwMode="auto">
                          <a:xfrm>
                            <a:off x="979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81"/>
                        <wps:cNvSpPr>
                          <a:spLocks/>
                        </wps:cNvSpPr>
                        <wps:spPr bwMode="auto">
                          <a:xfrm>
                            <a:off x="985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82"/>
                        <wps:cNvSpPr>
                          <a:spLocks/>
                        </wps:cNvSpPr>
                        <wps:spPr bwMode="auto">
                          <a:xfrm>
                            <a:off x="990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83"/>
                        <wps:cNvSpPr>
                          <a:spLocks/>
                        </wps:cNvSpPr>
                        <wps:spPr bwMode="auto">
                          <a:xfrm>
                            <a:off x="996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84"/>
                        <wps:cNvSpPr>
                          <a:spLocks/>
                        </wps:cNvSpPr>
                        <wps:spPr bwMode="auto">
                          <a:xfrm>
                            <a:off x="100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85"/>
                        <wps:cNvSpPr>
                          <a:spLocks/>
                        </wps:cNvSpPr>
                        <wps:spPr bwMode="auto">
                          <a:xfrm>
                            <a:off x="1008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6"/>
                        <wps:cNvSpPr>
                          <a:spLocks/>
                        </wps:cNvSpPr>
                        <wps:spPr bwMode="auto">
                          <a:xfrm>
                            <a:off x="101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87"/>
                        <wps:cNvSpPr>
                          <a:spLocks/>
                        </wps:cNvSpPr>
                        <wps:spPr bwMode="auto">
                          <a:xfrm>
                            <a:off x="1019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88"/>
                        <wps:cNvSpPr>
                          <a:spLocks/>
                        </wps:cNvSpPr>
                        <wps:spPr bwMode="auto">
                          <a:xfrm>
                            <a:off x="1025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89"/>
                        <wps:cNvSpPr>
                          <a:spLocks/>
                        </wps:cNvSpPr>
                        <wps:spPr bwMode="auto">
                          <a:xfrm>
                            <a:off x="103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90"/>
                        <wps:cNvSpPr>
                          <a:spLocks/>
                        </wps:cNvSpPr>
                        <wps:spPr bwMode="auto">
                          <a:xfrm>
                            <a:off x="1036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91"/>
                        <wps:cNvSpPr>
                          <a:spLocks/>
                        </wps:cNvSpPr>
                        <wps:spPr bwMode="auto">
                          <a:xfrm>
                            <a:off x="1042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92"/>
                        <wps:cNvSpPr>
                          <a:spLocks/>
                        </wps:cNvSpPr>
                        <wps:spPr bwMode="auto">
                          <a:xfrm>
                            <a:off x="10484" y="9616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2B78CB" id="Group 2131" o:spid="_x0000_s1026" style="position:absolute;margin-left:351.15pt;margin-top:480.55pt;width:174.65pt;height:1pt;z-index:-251639296;mso-position-horizontal-relative:page;mso-position-vertical-relative:page" coordorigin="7023,9611" coordsize="3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" o:allowincell="f">
                <v:shape id="Freeform 2132" o:spid="_x0000_s1027" style="position:absolute;left:702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WqcMA&#10;AADcAAAADwAAAGRycy9kb3ducmV2LnhtbERPTWvCQBC9F/wPyxR6KbrRlhqjq4hQsGIPRvE8ZqfJ&#10;YnY2ZFeN/94tFHqbx/uc2aKztbhS641jBcNBAoK4cNpwqeCw/+ynIHxA1lg7JgV38rCY955mmGl3&#10;4x1d81CKGMI+QwVVCE0mpS8qsugHriGO3I9rLYYI21LqFm8x3NZylCQf0qLh2FBhQ6uKinN+sQq2&#10;b5v18ZR+TV4nxqT59/Fyf3ek1Mtzt5yCCNSFf/Gfe63j/PE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Wq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3" o:spid="_x0000_s1028" style="position:absolute;left:708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C28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gt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134" o:spid="_x0000_s1029" style="position:absolute;left:714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nQM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6cZ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J0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35" o:spid="_x0000_s1030" style="position:absolute;left:720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++s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8FX5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T+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36" o:spid="_x0000_s1031" style="position:absolute;left:725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bYcMA&#10;AADcAAAADwAAAGRycy9kb3ducmV2LnhtbERPTWvCQBC9F/wPywi9FN2oRWJ0FREEW9pDo3ges2Oy&#10;mJ0N2VXjv3cLhd7m8T5nsepsLW7UeuNYwWiYgCAunDZcKjjst4MUhA/IGmvHpOBBHlbL3ssCM+3u&#10;/EO3PJQihrDPUEEVQpNJ6YuKLPqha4gjd3atxRBhW0rd4j2G21qOk2QqLRqODRU2tKmouORXq+Br&#10;8rk7ntKP2dvMmDT/Pl4f746Ueu136zmIQF34F/+5dzrOT0fw+0y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hb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7" o:spid="_x0000_s1032" style="position:absolute;left:731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FFsMA&#10;AADcAAAADwAAAGRycy9kb3ducmV2LnhtbERPTWvCQBC9C/6HZYRepG60IjF1FSkUrNhDY/E8zY7J&#10;YnY2ZFeN/74rCN7m8T5nsepsLS7UeuNYwXiUgCAunDZcKvjdf76mIHxA1lg7JgU38rBa9nsLzLS7&#10;8g9d8lCKGMI+QwVVCE0mpS8qsuhHriGO3NG1FkOEbSl1i9cYbms5SZKZtGg4NlTY0EdFxSk/WwW7&#10;t+3m8Jd+zYdzY9L8+3C+TR0p9TLo1u8gAnXhKX64NzrOTydwf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F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8" o:spid="_x0000_s1033" style="position:absolute;left:737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gjcMA&#10;AADcAAAADwAAAGRycy9kb3ducmV2LnhtbERPTWvCQBC9C/6HZYRepG6sRWLqKlIoqLSHxuJ5mh2T&#10;xexsyK4a/70rCN7m8T5nvuxsLc7UeuNYwXiUgCAunDZcKvjbfb2mIHxA1lg7JgVX8rBc9HtzzLS7&#10;8C+d81CKGMI+QwVVCE0mpS8qsuhHriGO3MG1FkOEbSl1i5cYbmv5liRTadFwbKiwoc+KimN+sgq+&#10;J9v1/j/dzIYzY9L8Z3+6vjtS6mXQrT5ABOrCU/xwr3Wcn0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Zg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9" o:spid="_x0000_s1034" style="position:absolute;left:743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4+cMA&#10;AADcAAAADwAAAGRycy9kb3ducmV2LnhtbERPTWvCQBC9C/6HZYReSt1YRWLqKlIoqNhDY/E8zY7J&#10;YnY2ZFeN/94VCt7m8T5nvuxsLS7UeuNYwWiYgCAunDZcKvjdf72lIHxA1lg7JgU38rBc9HtzzLS7&#10;8g9d8lCKGMI+QwVVCE0mpS8qsuiHriGO3NG1FkOEbSl1i9cYbmv5niRTadFwbKiwoc+KilN+tgp2&#10;4+368JduZq8zY9L8+3C+TRwp9TLoVh8gAnXhKf53r3Wcn0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/4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0" o:spid="_x0000_s1035" style="position:absolute;left:748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dYsMA&#10;AADcAAAADwAAAGRycy9kb3ducmV2LnhtbERPTWvCQBC9F/wPywi9SN1oa4nRVUQoWGkPpsXzmB2T&#10;xexsyK4a/71bEHqbx/uc+bKztbhQ641jBaNhAoK4cNpwqeD35+MlBeEDssbaMSm4kYflovc0x0y7&#10;K+/okodSxBD2GSqoQmgyKX1RkUU/dA1x5I6utRgibEupW7zGcFvLcZK8S4uGY0OFDa0rKk752Sr4&#10;et1u9of0czqYGpPm3/vz7c2RUs/9bjUDEagL/+KHe6Pj/HQC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NdY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1" o:spid="_x0000_s1036" style="position:absolute;left:754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DFcQA&#10;AADcAAAADwAAAGRycy9kb3ducmV2LnhtbERPTWvCQBC9C/0PyxS8SN20FYmpm1AKBRU9mBbP0+w0&#10;WZqdDdlV47/vCoK3ebzPWRaDbcWJem8cK3ieJiCIK6cN1wq+vz6fUhA+IGtsHZOCC3ko8ofREjPt&#10;zrynUxlqEUPYZ6igCaHLpPRVQxb91HXEkft1vcUQYV9L3eM5httWviTJXFo0HBsa7OijoeqvPFoF&#10;29fN6vCTrheThTFpuTscLzNHSo0fh/c3EIGGcBff3Csd56dzuD4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wx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42" o:spid="_x0000_s1037" style="position:absolute;left:760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mjsMA&#10;AADcAAAADwAAAGRycy9kb3ducmV2LnhtbERPTWvCQBC9F/wPywi9SN1oi43RVUQoWGkPpsXzmB2T&#10;xexsyK4a/71bEHqbx/uc+bKztbhQ641jBaNhAoK4cNpwqeD35+MlBeEDssbaMSm4kYflovc0x0y7&#10;K+/okodSxBD2GSqoQmgyKX1RkUU/dA1x5I6utRgibEupW7zGcFvLcZJMpEXDsaHChtYVFaf8bBV8&#10;vW43+0P6OR1MjUnz7/359uZIqed+t5qBCNSFf/HDvdFxfvo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m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3" o:spid="_x0000_s1038" style="position:absolute;left:766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y/M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+F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y/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4" o:spid="_x0000_s1039" style="position:absolute;left:771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XZ8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r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X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5" o:spid="_x0000_s1040" style="position:absolute;left:777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oJ8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1o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6" o:spid="_x0000_s1041" style="position:absolute;left:7834;top:9616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at8MA&#10;AADcAAAADwAAAGRycy9kb3ducmV2LnhtbERPTWvCQBC9C/0PyxR6kbpJBavRNYhQ6EEomhavQ3ZM&#10;otnZsLtN0n/fLRS8zeN9ziYfTSt6cr6xrCCdJSCIS6sbrhR8Fm/PSxA+IGtsLZOCH/KQbx8mG8y0&#10;HfhI/SlUIoawz1BBHUKXSenLmgz6me2II3exzmCI0FVSOxxiuGnlS5IspMGGY0ONHe1rKm+nb6Pg&#10;OsWzK89fhwUu58X0+hFG/aqVenocd2sQgcZwF/+733Wcv0r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0at8MAAADc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2147" o:spid="_x0000_s1042" style="position:absolute;left:789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Ty8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fjaB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T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8" o:spid="_x0000_s1043" style="position:absolute;left:795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2U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fjaB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/2U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9" o:spid="_x0000_s1044" style="position:absolute;left:800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uJM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P5v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Zu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0" o:spid="_x0000_s1045" style="position:absolute;left:806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Lv8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OwN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y7/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1" o:spid="_x0000_s1046" style="position:absolute;left:81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VyM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P5v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hVy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2" o:spid="_x0000_s1047" style="position:absolute;left:818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wU8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7M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8FP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3" o:spid="_x0000_s1048" style="position:absolute;left:82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kIc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dCK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tk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4" o:spid="_x0000_s1049" style="position:absolute;left:829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Bus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b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B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5" o:spid="_x0000_s1050" style="position:absolute;left:835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c3MQA&#10;AADcAAAADwAAAGRycy9kb3ducmV2LnhtbESPQWvCQBSE7wX/w/IEL0U3apGYuooIgpZ6MBbPr9nX&#10;ZDH7NmRXjf/eLRR6HGbmG2ax6mwtbtR641jBeJSAIC6cNlwq+DpthykIH5A11o5JwYM8rJa9lwVm&#10;2t35SLc8lCJC2GeooAqhyaT0RUUW/cg1xNH7ca3FEGVbSt3iPcJtLSdJMpMWDceFChvaVFRc8qtV&#10;8Dn92J2/0/38dW5Mmh/O18ebI6UG/W79DiJQF/7Df+2dVhCJ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nNz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6" o:spid="_x0000_s1051" style="position:absolute;left:84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5R8UA&#10;AADcAAAADwAAAGRycy9kb3ducmV2LnhtbESPQWvCQBSE7wX/w/KEXkrdaEVi6ioiCFb0YCqen9nX&#10;ZDH7NmRXjf++KxR6HGbmG2a26GwtbtR641jBcJCAIC6cNlwqOH6v31MQPiBrrB2Tggd5WMx7LzPM&#10;tLvzgW55KEWEsM9QQRVCk0npi4os+oFriKP341qLIcq2lLrFe4TbWo6SZCItGo4LFTa0qqi45Fer&#10;YPex3ZzO6df0bWpMmu9P18fYkVKv/W75CSJQF/7Df+2NVjBKhv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jl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7" o:spid="_x0000_s1052" style="position:absolute;left:846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nM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k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Kc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8" o:spid="_x0000_s1053" style="position:absolute;left:852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Cq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WjZAx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ACq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9" o:spid="_x0000_s1054" style="position:absolute;left:858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a38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qGyRi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a3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0" o:spid="_x0000_s1055" style="position:absolute;left:864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/RMYA&#10;AADcAAAADwAAAGRycy9kb3ducmV2LnhtbESPQWvCQBSE7wX/w/KEXkQ3aisxdZVSKGixB6N4fmZf&#10;k8Xs25BdNf77bkHocZiZb5jFqrO1uFLrjWMF41ECgrhw2nCp4LD/HKYgfEDWWDsmBXfysFr2nhaY&#10;aXfjHV3zUIoIYZ+hgiqEJpPSFxVZ9CPXEEfvx7UWQ5RtKXWLtwi3tZwkyUxaNBwXKmzoo6LinF+s&#10;gu30a308pZv5YG5Mmn8fL/cXR0o997v3NxCBuvAffrTXWsEkeY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/R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1" o:spid="_x0000_s1056" style="position:absolute;left:869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hM8YA&#10;AADcAAAADwAAAGRycy9kb3ducmV2LnhtbESPQWvCQBSE7wX/w/KEXkrdqEVidA0iCLbUQ9Pi+Zl9&#10;TZZm34bsRuO/dwuFHoeZ+YZZ54NtxIU6bxwrmE4SEMSl04YrBV+f++cUhA/IGhvHpOBGHvLN6GGN&#10;mXZX/qBLESoRIewzVFCH0GZS+rImi37iWuLofbvOYoiyq6Tu8BrhtpGzJFlIi4bjQo0t7Woqf4re&#10;Knifvx1O5/R1+bQ0Ji2Op/724kipx/GwXYEINIT/8F/7oBXMkgX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ehM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2" o:spid="_x0000_s1057" style="position:absolute;left:875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EqMYA&#10;AADcAAAADwAAAGRycy9kb3ducmV2LnhtbESPQWvCQBSE7wX/w/KEXkQ3aqkxdZVSKGixB6N4fmZf&#10;k8Xs25BdNf77bkHocZiZb5jFqrO1uFLrjWMF41ECgrhw2nCp4LD/HKYgfEDWWDsmBXfysFr2nhaY&#10;aXfjHV3zUIoIYZ+hgiqEJpPSFxVZ9CPXEEfvx7UWQ5RtKXWLtwi3tZwkyau0aDguVNjQR0XFOb9Y&#10;Bdvp1/p4SjfzwdyYNP8+Xu4vjpR67nfvbyACdeE//GivtYJJ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Eq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3" o:spid="_x0000_s1058" style="position:absolute;left:881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Q2sIA&#10;AADcAAAADwAAAGRycy9kb3ducmV2LnhtbERPz2vCMBS+C/sfwhO8yEynMmo1yhgIOvSwTjw/m2cb&#10;bF5KE7X+98tB8Pjx/V6sOluLG7XeOFbwMUpAEBdOGy4VHP7W7ykIH5A11o5JwYM8rJZvvQVm2t35&#10;l255KEUMYZ+hgiqEJpPSFxVZ9CPXEEfu7FqLIcK2lLrFewy3tRwnyae0aDg2VNjQd0XFJb9aBbvJ&#10;z+Z4Srez4cyYNN8fr4+pI6UG/e5rDiJQF17ip3ujFYyTuDa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JD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2164" o:spid="_x0000_s1059" style="position:absolute;left:887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1Q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JJksH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DV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5" o:spid="_x0000_s1060" style="position:absolute;left:892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KAc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/z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sK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66" o:spid="_x0000_s1061" style="position:absolute;left:898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vmsYA&#10;AADcAAAADwAAAGRycy9kb3ducmV2LnhtbESPQWvCQBSE74X+h+UVepG6iRZJUlcpgmClHkyL59fs&#10;a7I0+zZkV43/3hWEHoeZ+YaZLwfbihP13jhWkI4TEMSV04ZrBd9f65cMhA/IGlvHpOBCHpaLx4c5&#10;FtqdeU+nMtQiQtgXqKAJoSuk9FVDFv3YdcTR+3W9xRBlX0vd4znCbSsnSTKTFg3HhQY7WjVU/ZVH&#10;q+Bzut0cfrKPfJQbk5W7w/Hy6kip56fh/Q1EoCH8h+/tjVYwSV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evm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7" o:spid="_x0000_s1062" style="position:absolute;left:904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x7c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J0lM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H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8" o:spid="_x0000_s1063" style="position:absolute;left:910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Ud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0QQ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U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9" o:spid="_x0000_s1064" style="position:absolute;left:915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MAs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8ms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Aw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0" o:spid="_x0000_s1065" style="position:absolute;left:921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ypmcYA&#10;AADcAAAADwAAAGRycy9kb3ducmV2LnhtbESPQWvCQBSE74X+h+UVeim60VqJ0VVEKFjRQ6N4fmZf&#10;k6XZtyG7avz3rlDocZiZb5jZorO1uFDrjWMFg34Cgrhw2nCp4LD/7KUgfEDWWDsmBTfysJg/P80w&#10;0+7K33TJQykihH2GCqoQmkxKX1Rk0fddQxy9H9daDFG2pdQtXiPc1nKYJGNp0XBcqLChVUXFb362&#10;Crbvm/XxlH5N3ibGpPnueL6NHCn1+tItpyACdeE//NdeawXDwQc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ypm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1" o:spid="_x0000_s1066" style="position:absolute;left:927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37sUA&#10;AADcAAAADwAAAGRycy9kb3ducmV2LnhtbESPQWvCQBSE74L/YXmFXqRutCIxdRURBCv20FQ8P7Ov&#10;ydLs25BdNf77riB4HGbmG2a+7GwtLtR641jBaJiAIC6cNlwqOPxs3lIQPiBrrB2Tght5WC76vTlm&#10;2l35my55KEWEsM9QQRVCk0npi4os+qFriKP361qLIcq2lLrFa4TbWo6TZCotGo4LFTa0rqj4y89W&#10;wf59tz2e0s/ZYGZMmn8dz7eJI6VeX7rVB4hAXXiGH+2tVjAeTe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jf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2" o:spid="_x0000_s1067" style="position:absolute;left:933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SdcYA&#10;AADcAAAADwAAAGRycy9kb3ducmV2LnhtbESPQWvCQBSE74X+h+UVeim60UqN0VVEKFjRQ6N4fmZf&#10;k6XZtyG7avz3rlDocZiZb5jZorO1uFDrjWMFg34Cgrhw2nCp4LD/7KUgfEDWWDsmBTfysJg/P80w&#10;0+7K33TJQykihH2GCqoQmkxKX1Rk0fddQxy9H9daDFG2pdQtXiPc1nKYJB/SouG4UGFDq4qK3/xs&#10;FWzfN+vjKf2avE2MSfPd8XwbOVLq9aVbTkEE6sJ/+K+91gqGgzE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KSd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3" o:spid="_x0000_s1068" style="position:absolute;left:939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GB8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9r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0GB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4" o:spid="_x0000_s1069" style="position:absolute;left:944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jnMUA&#10;AADcAAAADwAAAGRycy9kb3ducmV2LnhtbESPQWvCQBSE70L/w/IKvZS60Yok0VWKINiiB1Px/Mw+&#10;k6XZtyG7avz33ULB4zAz3zDzZW8bcaXOG8cKRsMEBHHptOFKweF7/ZaC8AFZY+OYFNzJw3LxNJhj&#10;rt2N93QtQiUihH2OCuoQ2lxKX9Zk0Q9dSxy9s+sshii7SuoObxFuGzlOkqm0aDgu1NjSqqbyp7hY&#10;Bdv3r83xlH5mr5kxabE7Xu4TR0q9PPcfMxCB+vAI/7c3WsF4lM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aO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5" o:spid="_x0000_s1070" style="position:absolute;left:950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AvM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Av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6" o:spid="_x0000_s1071" style="position:absolute;left:956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lJ8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I0H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2U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7" o:spid="_x0000_s1072" style="position:absolute;left:962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7U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m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ft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8" o:spid="_x0000_s1073" style="position:absolute;left:967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ey8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VpO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V7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9" o:spid="_x0000_s1074" style="position:absolute;left:973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Gv8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rSd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Ma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0" o:spid="_x0000_s1075" style="position:absolute;left:979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jJMYA&#10;AADcAAAADwAAAGRycy9kb3ducmV2LnhtbESPQWvCQBSE74L/YXlCL6VumlqJ0VVKoWDFHkyL59fs&#10;M1mafRuyq8Z/7woFj8PMfMMsVr1txIk6bxwreB4nIIhLpw1XCn6+P54yED4ga2wck4ILeVgth4MF&#10;5tqdeUenIlQiQtjnqKAOoc2l9GVNFv3YtcTRO7jOYoiyq6Tu8BzhtpFpkkylRcNxocaW3msq/4qj&#10;VbB92az3v9nn7HFmTFZ87Y+XiSOlHkb92xxEoD7cw//ttVaQpq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j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1" o:spid="_x0000_s1076" style="position:absolute;left:985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9U8UA&#10;AADcAAAADwAAAGRycy9kb3ducmV2LnhtbESPQWvCQBSE70L/w/IKvRTdmIrE6CpSKNiiB6N4fmZf&#10;k6XZtyG7avz33ULB4zAz3zCLVW8bcaXOG8cKxqMEBHHptOFKwfHwMcxA+ICssXFMCu7kYbV8Giww&#10;1+7Ge7oWoRIRwj5HBXUIbS6lL2uy6EeuJY7et+sshii7SuoObxFuG5kmyVRaNBwXamzpvabyp7hY&#10;Bdu3r83pnH3OXmfGZMXudLlPHCn18tyv5yAC9eER/m9vtII0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v1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2" o:spid="_x0000_s1077" style="position:absolute;left:990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YyMYA&#10;AADcAAAADwAAAGRycy9kb3ducmV2LnhtbESPQWvCQBSE74L/YXlCL6VumkqN0VVKoWDFHkyL59fs&#10;M1mafRuyq8Z/7woFj8PMfMMsVr1txIk6bxwreB4nIIhLpw1XCn6+P54yED4ga2wck4ILeVgth4MF&#10;5tqdeUenIlQiQtjnqKAOoc2l9GVNFv3YtcTRO7jOYoiyq6Tu8BzhtpFpkrxKi4bjQo0tvddU/hVH&#10;q2D7slnvf7PP2ePMmKz42h8vE0dKPYz6tzmIQH24h//ba60gTa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5Y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3" o:spid="_x0000_s1078" style="position:absolute;left:996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Mus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a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HM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4" o:spid="_x0000_s1079" style="position:absolute;left:100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pIcYA&#10;AADcAAAADwAAAGRycy9kb3ducmV2LnhtbESPQWvCQBSE7wX/w/KEXopuTKUk0VWkULBiD03F8zP7&#10;mizNvg3ZVeO/7wqFHoeZ+YZZrgfbigv13jhWMJsmIIgrpw3XCg5fb5MMhA/IGlvHpOBGHtar0cMS&#10;C+2u/EmXMtQiQtgXqKAJoSuk9FVDFv3UdcTR+3a9xRBlX0vd4zXCbSvTJHmRFg3HhQY7em2o+inP&#10;VsH+ebc9nrL3/Ck3Jis/jufb3JFSj+NhswARaAj/4b/2VitI0xz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1p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5" o:spid="_x0000_s1080" style="position:absolute;left:1008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WYcMA&#10;AADcAAAADwAAAGRycy9kb3ducmV2LnhtbERPz2vCMBS+D/Y/hDfwMjRdHaNWYxmCoDIPduL52by1&#10;Yc1LaaLW/94cBjt+fL8XxWBbcaXeG8cK3iYJCOLKacO1guP3epyB8AFZY+uYFNzJQ7F8flpgrt2N&#10;D3QtQy1iCPscFTQhdLmUvmrIop+4jjhyP663GCLsa6l7vMVw28o0ST6kRcOxocGOVg1Vv+XFKvia&#10;7janc7advc6Mycr96XJ/d6TU6GX4nIMINIR/8Z97oxWk0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W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6" o:spid="_x0000_s1081" style="position:absolute;left:101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z+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yQ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Lz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7" o:spid="_x0000_s1082" style="position:absolute;left:1019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tjc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XpOI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G2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8" o:spid="_x0000_s1083" style="position:absolute;left:1025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IFsUA&#10;AADcAAAADwAAAGRycy9kb3ducmV2LnhtbESPQWvCQBSE74X+h+UVepG60RSJ0VWKUNBSD6bi+Zl9&#10;Jkuzb0N21fjv3YLQ4zAz3zDzZW8bcaHOG8cKRsMEBHHptOFKwf7n8y0D4QOyxsYxKbiRh+Xi+WmO&#10;uXZX3tGlCJWIEPY5KqhDaHMpfVmTRT90LXH0Tq6zGKLsKqk7vEa4beQ4SSbSouG4UGNLq5rK3+Js&#10;FXynX+vDMdtMB1NjsmJ7ON/eHSn1+tJ/zEAE6sN/+NFeawXj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Mg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9" o:spid="_x0000_s1084" style="position:absolute;left:103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QYs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aT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VB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90" o:spid="_x0000_s1085" style="position:absolute;left:1036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1+cYA&#10;AADcAAAADwAAAGRycy9kb3ducmV2LnhtbESPT2vCQBTE70K/w/KEXkrd+Kclpq4iBUGLHhrF82v2&#10;mSzNvg3ZVeO37woFj8PM/IaZLTpbiwu13jhWMBwkIIgLpw2XCg771WsKwgdkjbVjUnAjD4v5U2+G&#10;mXZX/qZLHkoRIewzVFCF0GRS+qIii37gGuLonVxrMUTZllK3eI1wW8tRkrxLi4bjQoUNfVZU/OZn&#10;q2A7/loff9LN9GVqTJrvjufbxJFSz/1u+QEiUBce4f/2WisYjd/g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1+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1" o:spid="_x0000_s1086" style="position:absolute;left:1042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rjsYA&#10;AADcAAAADwAAAGRycy9kb3ducmV2LnhtbESPT2vCQBTE7wW/w/KEXkrd+AeJqauIUNCiB1Px/My+&#10;JovZtyG7avz2bqHQ4zAzv2Hmy87W4katN44VDAcJCOLCacOlguP353sKwgdkjbVjUvAgD8tF72WO&#10;mXZ3PtAtD6WIEPYZKqhCaDIpfVGRRT9wDXH0flxrMUTZllK3eI9wW8tRkkylRcNxocKG1hUVl/xq&#10;FezGX5vTOd3O3mbGpPn+dH1MHCn12u9WHyACdeE//NfeaAWj8RR+z8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tr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2" o:spid="_x0000_s1087" style="position:absolute;left:10484;top:9616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/M8MA&#10;AADcAAAADwAAAGRycy9kb3ducmV2LnhtbESP0WrCQBRE3wv+w3IF3+rGiK1EN0EKhdCCovUDLtlr&#10;Esze3Wa3Mf37riD0cZiZM8y2GE0nBup9a1nBYp6AIK6sbrlWcP56f16D8AFZY2eZFPyShyKfPG0x&#10;0/bGRxpOoRYRwj5DBU0ILpPSVw0Z9HPriKN3sb3BEGVfS93jLcJNJ9MkeZEGW44LDTp6a6i6nn6M&#10;goNzH/s0WX1rdyR7+PTyMpZSqdl03G1ABBrDf/jRLrWCdPkK9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7/M8MAAADcAAAADwAAAAAAAAAAAAAAAACYAgAAZHJzL2Rv&#10;d25yZXYueG1sUEsFBgAAAAAEAAQA9QAAAIgDAAAAAA==&#10;" path="m,l26,e" filled="f" strokeweight=".16931mm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6557010</wp:posOffset>
                </wp:positionV>
                <wp:extent cx="2292985" cy="12700"/>
                <wp:effectExtent l="0" t="0" r="0" b="0"/>
                <wp:wrapNone/>
                <wp:docPr id="112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326"/>
                          <a:chExt cx="3611" cy="20"/>
                        </a:xfrm>
                      </wpg:grpSpPr>
                      <wps:wsp>
                        <wps:cNvPr id="113" name="Freeform 2194"/>
                        <wps:cNvSpPr>
                          <a:spLocks/>
                        </wps:cNvSpPr>
                        <wps:spPr bwMode="auto">
                          <a:xfrm>
                            <a:off x="706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195"/>
                        <wps:cNvSpPr>
                          <a:spLocks/>
                        </wps:cNvSpPr>
                        <wps:spPr bwMode="auto">
                          <a:xfrm>
                            <a:off x="712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96"/>
                        <wps:cNvSpPr>
                          <a:spLocks/>
                        </wps:cNvSpPr>
                        <wps:spPr bwMode="auto">
                          <a:xfrm>
                            <a:off x="717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197"/>
                        <wps:cNvSpPr>
                          <a:spLocks/>
                        </wps:cNvSpPr>
                        <wps:spPr bwMode="auto">
                          <a:xfrm>
                            <a:off x="723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198"/>
                        <wps:cNvSpPr>
                          <a:spLocks/>
                        </wps:cNvSpPr>
                        <wps:spPr bwMode="auto">
                          <a:xfrm>
                            <a:off x="729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199"/>
                        <wps:cNvSpPr>
                          <a:spLocks/>
                        </wps:cNvSpPr>
                        <wps:spPr bwMode="auto">
                          <a:xfrm>
                            <a:off x="735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200"/>
                        <wps:cNvSpPr>
                          <a:spLocks/>
                        </wps:cNvSpPr>
                        <wps:spPr bwMode="auto">
                          <a:xfrm>
                            <a:off x="740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201"/>
                        <wps:cNvSpPr>
                          <a:spLocks/>
                        </wps:cNvSpPr>
                        <wps:spPr bwMode="auto">
                          <a:xfrm>
                            <a:off x="746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202"/>
                        <wps:cNvSpPr>
                          <a:spLocks/>
                        </wps:cNvSpPr>
                        <wps:spPr bwMode="auto">
                          <a:xfrm>
                            <a:off x="752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203"/>
                        <wps:cNvSpPr>
                          <a:spLocks/>
                        </wps:cNvSpPr>
                        <wps:spPr bwMode="auto">
                          <a:xfrm>
                            <a:off x="758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204"/>
                        <wps:cNvSpPr>
                          <a:spLocks/>
                        </wps:cNvSpPr>
                        <wps:spPr bwMode="auto">
                          <a:xfrm>
                            <a:off x="764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205"/>
                        <wps:cNvSpPr>
                          <a:spLocks/>
                        </wps:cNvSpPr>
                        <wps:spPr bwMode="auto">
                          <a:xfrm>
                            <a:off x="769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206"/>
                        <wps:cNvSpPr>
                          <a:spLocks/>
                        </wps:cNvSpPr>
                        <wps:spPr bwMode="auto">
                          <a:xfrm>
                            <a:off x="775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07"/>
                        <wps:cNvSpPr>
                          <a:spLocks/>
                        </wps:cNvSpPr>
                        <wps:spPr bwMode="auto">
                          <a:xfrm>
                            <a:off x="781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208"/>
                        <wps:cNvSpPr>
                          <a:spLocks/>
                        </wps:cNvSpPr>
                        <wps:spPr bwMode="auto">
                          <a:xfrm>
                            <a:off x="787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209"/>
                        <wps:cNvSpPr>
                          <a:spLocks/>
                        </wps:cNvSpPr>
                        <wps:spPr bwMode="auto">
                          <a:xfrm>
                            <a:off x="792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210"/>
                        <wps:cNvSpPr>
                          <a:spLocks/>
                        </wps:cNvSpPr>
                        <wps:spPr bwMode="auto">
                          <a:xfrm>
                            <a:off x="79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211"/>
                        <wps:cNvSpPr>
                          <a:spLocks/>
                        </wps:cNvSpPr>
                        <wps:spPr bwMode="auto">
                          <a:xfrm>
                            <a:off x="804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12"/>
                        <wps:cNvSpPr>
                          <a:spLocks/>
                        </wps:cNvSpPr>
                        <wps:spPr bwMode="auto">
                          <a:xfrm>
                            <a:off x="810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213"/>
                        <wps:cNvSpPr>
                          <a:spLocks/>
                        </wps:cNvSpPr>
                        <wps:spPr bwMode="auto">
                          <a:xfrm>
                            <a:off x="815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214"/>
                        <wps:cNvSpPr>
                          <a:spLocks/>
                        </wps:cNvSpPr>
                        <wps:spPr bwMode="auto">
                          <a:xfrm>
                            <a:off x="821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215"/>
                        <wps:cNvSpPr>
                          <a:spLocks/>
                        </wps:cNvSpPr>
                        <wps:spPr bwMode="auto">
                          <a:xfrm>
                            <a:off x="82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216"/>
                        <wps:cNvSpPr>
                          <a:spLocks/>
                        </wps:cNvSpPr>
                        <wps:spPr bwMode="auto">
                          <a:xfrm>
                            <a:off x="833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17"/>
                        <wps:cNvSpPr>
                          <a:spLocks/>
                        </wps:cNvSpPr>
                        <wps:spPr bwMode="auto">
                          <a:xfrm>
                            <a:off x="838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218"/>
                        <wps:cNvSpPr>
                          <a:spLocks/>
                        </wps:cNvSpPr>
                        <wps:spPr bwMode="auto">
                          <a:xfrm>
                            <a:off x="844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219"/>
                        <wps:cNvSpPr>
                          <a:spLocks/>
                        </wps:cNvSpPr>
                        <wps:spPr bwMode="auto">
                          <a:xfrm>
                            <a:off x="850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220"/>
                        <wps:cNvSpPr>
                          <a:spLocks/>
                        </wps:cNvSpPr>
                        <wps:spPr bwMode="auto">
                          <a:xfrm>
                            <a:off x="85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221"/>
                        <wps:cNvSpPr>
                          <a:spLocks/>
                        </wps:cNvSpPr>
                        <wps:spPr bwMode="auto">
                          <a:xfrm>
                            <a:off x="861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222"/>
                        <wps:cNvSpPr>
                          <a:spLocks/>
                        </wps:cNvSpPr>
                        <wps:spPr bwMode="auto">
                          <a:xfrm>
                            <a:off x="867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223"/>
                        <wps:cNvSpPr>
                          <a:spLocks/>
                        </wps:cNvSpPr>
                        <wps:spPr bwMode="auto">
                          <a:xfrm>
                            <a:off x="873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224"/>
                        <wps:cNvSpPr>
                          <a:spLocks/>
                        </wps:cNvSpPr>
                        <wps:spPr bwMode="auto">
                          <a:xfrm>
                            <a:off x="879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225"/>
                        <wps:cNvSpPr>
                          <a:spLocks/>
                        </wps:cNvSpPr>
                        <wps:spPr bwMode="auto">
                          <a:xfrm>
                            <a:off x="885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226"/>
                        <wps:cNvSpPr>
                          <a:spLocks/>
                        </wps:cNvSpPr>
                        <wps:spPr bwMode="auto">
                          <a:xfrm>
                            <a:off x="890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227"/>
                        <wps:cNvSpPr>
                          <a:spLocks/>
                        </wps:cNvSpPr>
                        <wps:spPr bwMode="auto">
                          <a:xfrm>
                            <a:off x="896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28"/>
                        <wps:cNvSpPr>
                          <a:spLocks/>
                        </wps:cNvSpPr>
                        <wps:spPr bwMode="auto">
                          <a:xfrm>
                            <a:off x="902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229"/>
                        <wps:cNvSpPr>
                          <a:spLocks/>
                        </wps:cNvSpPr>
                        <wps:spPr bwMode="auto">
                          <a:xfrm>
                            <a:off x="908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230"/>
                        <wps:cNvSpPr>
                          <a:spLocks/>
                        </wps:cNvSpPr>
                        <wps:spPr bwMode="auto">
                          <a:xfrm>
                            <a:off x="913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231"/>
                        <wps:cNvSpPr>
                          <a:spLocks/>
                        </wps:cNvSpPr>
                        <wps:spPr bwMode="auto">
                          <a:xfrm>
                            <a:off x="919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232"/>
                        <wps:cNvSpPr>
                          <a:spLocks/>
                        </wps:cNvSpPr>
                        <wps:spPr bwMode="auto">
                          <a:xfrm>
                            <a:off x="925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233"/>
                        <wps:cNvSpPr>
                          <a:spLocks/>
                        </wps:cNvSpPr>
                        <wps:spPr bwMode="auto">
                          <a:xfrm>
                            <a:off x="931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234"/>
                        <wps:cNvSpPr>
                          <a:spLocks/>
                        </wps:cNvSpPr>
                        <wps:spPr bwMode="auto">
                          <a:xfrm>
                            <a:off x="936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235"/>
                        <wps:cNvSpPr>
                          <a:spLocks/>
                        </wps:cNvSpPr>
                        <wps:spPr bwMode="auto">
                          <a:xfrm>
                            <a:off x="942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236"/>
                        <wps:cNvSpPr>
                          <a:spLocks/>
                        </wps:cNvSpPr>
                        <wps:spPr bwMode="auto">
                          <a:xfrm>
                            <a:off x="948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237"/>
                        <wps:cNvSpPr>
                          <a:spLocks/>
                        </wps:cNvSpPr>
                        <wps:spPr bwMode="auto">
                          <a:xfrm>
                            <a:off x="954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238"/>
                        <wps:cNvSpPr>
                          <a:spLocks/>
                        </wps:cNvSpPr>
                        <wps:spPr bwMode="auto">
                          <a:xfrm>
                            <a:off x="959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239"/>
                        <wps:cNvSpPr>
                          <a:spLocks/>
                        </wps:cNvSpPr>
                        <wps:spPr bwMode="auto">
                          <a:xfrm>
                            <a:off x="965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240"/>
                        <wps:cNvSpPr>
                          <a:spLocks/>
                        </wps:cNvSpPr>
                        <wps:spPr bwMode="auto">
                          <a:xfrm>
                            <a:off x="971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241"/>
                        <wps:cNvSpPr>
                          <a:spLocks/>
                        </wps:cNvSpPr>
                        <wps:spPr bwMode="auto">
                          <a:xfrm>
                            <a:off x="977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242"/>
                        <wps:cNvSpPr>
                          <a:spLocks/>
                        </wps:cNvSpPr>
                        <wps:spPr bwMode="auto">
                          <a:xfrm>
                            <a:off x="982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43"/>
                        <wps:cNvSpPr>
                          <a:spLocks/>
                        </wps:cNvSpPr>
                        <wps:spPr bwMode="auto">
                          <a:xfrm>
                            <a:off x="98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244"/>
                        <wps:cNvSpPr>
                          <a:spLocks/>
                        </wps:cNvSpPr>
                        <wps:spPr bwMode="auto">
                          <a:xfrm>
                            <a:off x="994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245"/>
                        <wps:cNvSpPr>
                          <a:spLocks/>
                        </wps:cNvSpPr>
                        <wps:spPr bwMode="auto">
                          <a:xfrm>
                            <a:off x="1000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246"/>
                        <wps:cNvSpPr>
                          <a:spLocks/>
                        </wps:cNvSpPr>
                        <wps:spPr bwMode="auto">
                          <a:xfrm>
                            <a:off x="1005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247"/>
                        <wps:cNvSpPr>
                          <a:spLocks/>
                        </wps:cNvSpPr>
                        <wps:spPr bwMode="auto">
                          <a:xfrm>
                            <a:off x="1011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248"/>
                        <wps:cNvSpPr>
                          <a:spLocks/>
                        </wps:cNvSpPr>
                        <wps:spPr bwMode="auto">
                          <a:xfrm>
                            <a:off x="101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249"/>
                        <wps:cNvSpPr>
                          <a:spLocks/>
                        </wps:cNvSpPr>
                        <wps:spPr bwMode="auto">
                          <a:xfrm>
                            <a:off x="1023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250"/>
                        <wps:cNvSpPr>
                          <a:spLocks/>
                        </wps:cNvSpPr>
                        <wps:spPr bwMode="auto">
                          <a:xfrm>
                            <a:off x="1029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251"/>
                        <wps:cNvSpPr>
                          <a:spLocks/>
                        </wps:cNvSpPr>
                        <wps:spPr bwMode="auto">
                          <a:xfrm>
                            <a:off x="1034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252"/>
                        <wps:cNvSpPr>
                          <a:spLocks/>
                        </wps:cNvSpPr>
                        <wps:spPr bwMode="auto">
                          <a:xfrm>
                            <a:off x="1040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253"/>
                        <wps:cNvSpPr>
                          <a:spLocks/>
                        </wps:cNvSpPr>
                        <wps:spPr bwMode="auto">
                          <a:xfrm>
                            <a:off x="104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254"/>
                        <wps:cNvSpPr>
                          <a:spLocks/>
                        </wps:cNvSpPr>
                        <wps:spPr bwMode="auto">
                          <a:xfrm>
                            <a:off x="1052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255"/>
                        <wps:cNvSpPr>
                          <a:spLocks/>
                        </wps:cNvSpPr>
                        <wps:spPr bwMode="auto">
                          <a:xfrm>
                            <a:off x="1057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256"/>
                        <wps:cNvSpPr>
                          <a:spLocks/>
                        </wps:cNvSpPr>
                        <wps:spPr bwMode="auto">
                          <a:xfrm>
                            <a:off x="1063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CDFB7A" id="Group 2193" o:spid="_x0000_s1026" style="position:absolute;margin-left:352.95pt;margin-top:516.3pt;width:180.55pt;height:1pt;z-index:-251638272;mso-position-horizontal-relative:page;mso-position-vertical-relative:page" coordorigin="7059,10326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" o:allowincell="f">
                <v:shape id="Freeform 2194" o:spid="_x0000_s1027" style="position:absolute;left:706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1C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yd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9Q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95" o:spid="_x0000_s1028" style="position:absolute;left:712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tfs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6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t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6" o:spid="_x0000_s1029" style="position:absolute;left:717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I5c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f/wG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I5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7" o:spid="_x0000_s1030" style="position:absolute;left:723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Wks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jy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Wk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8" o:spid="_x0000_s1031" style="position:absolute;left:729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zCc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g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zC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9" o:spid="_x0000_s1032" style="position:absolute;left:735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ne8YA&#10;AADc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OdCK8/IB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ne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0" o:spid="_x0000_s1033" style="position:absolute;left:740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C4MMA&#10;AADcAAAADwAAAGRycy9kb3ducmV2LnhtbERPTWvCQBC9F/wPywheim6sRZLoKqVQ0NIeGsXzmB2T&#10;xexsyK4a/71bKPQ2j/c5y3VvG3GlzhvHCqaTBARx6bThSsF+9zFOQfiArLFxTAru5GG9GjwtMdfu&#10;xj90LUIlYgj7HBXUIbS5lL6syaKfuJY4cifXWQwRdpXUHd5iuG3kS5LMpUXDsaHGlt5rKs/FxSr4&#10;mn1uDsd0mz1nxqTF9+Fyf3Wk1GjYvy1ABOrDv/jPvdFx/jSD3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TC4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1" o:spid="_x0000_s1034" style="position:absolute;left:746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hwM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Khw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2" o:spid="_x0000_s1035" style="position:absolute;left:752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EW8MA&#10;AADcAAAADwAAAGRycy9kb3ducmV2LnhtbERPTWvCQBC9F/oflhG8FN2oRWJ0lVIoaKkHo3ges2Oy&#10;mJ0N2VXjv3cLhd7m8T5nsepsLW7UeuNYwWiYgCAunDZcKjjsvwYpCB+QNdaOScGDPKyWry8LzLS7&#10;845ueShFDGGfoYIqhCaT0hcVWfRD1xBH7uxaiyHCtpS6xXsMt7UcJ8lUWjQcGyps6LOi4pJfrYKf&#10;yff6eEo3s7eZMWm+PV4f746U6ve6jzmIQF34F/+51zrOH4/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E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3" o:spid="_x0000_s1036" style="position:absolute;left:758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LMMA&#10;AADcAAAADwAAAGRycy9kb3ducmV2LnhtbERPTWvCQBC9F/wPywi9FN00LRKjq5RCwUo9GMXzmB2T&#10;xexsyK4a/31XKPQ2j/c582VvG3GlzhvHCl7HCQji0mnDlYL97muUgfABWWPjmBTcycNyMXiaY67d&#10;jbd0LUIlYgj7HBXUIbS5lL6syaIfu5Y4cifXWQwRdpXUHd5iuG1kmiQTadFwbKixpc+aynNxsQp+&#10;3tarwzH7nr5MjcmKzeFyf3ek1POw/5iBCNSHf/Gfe6Xj/DSF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aL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4" o:spid="_x0000_s1037" style="position:absolute;left:764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/t8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57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/t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5" o:spid="_x0000_s1038" style="position:absolute;left:769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nw8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jyf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n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6" o:spid="_x0000_s1039" style="position:absolute;left:775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CWM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f/I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UCW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7" o:spid="_x0000_s1040" style="position:absolute;left:781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cL8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mgK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cL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8" o:spid="_x0000_s1041" style="position:absolute;left:787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5tM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QG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5t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9" o:spid="_x0000_s1042" style="position:absolute;left:792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txs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St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0" o:spid="_x0000_s1043" style="position:absolute;left:79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IXc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/iSD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gIX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1" o:spid="_x0000_s1044" style="position:absolute;left:804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3Hc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3H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2" o:spid="_x0000_s1045" style="position:absolute;left:810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Sh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6c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kob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3" o:spid="_x0000_s1046" style="position:absolute;left:815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M8c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xn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UM8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4" o:spid="_x0000_s1047" style="position:absolute;left:821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pasMA&#10;AADcAAAADwAAAGRycy9kb3ducmV2LnhtbERPTWvCQBC9F/wPywi9iG7aFInRVUqhYEs9GMXzmB2T&#10;xexsyK4a/323IPQ2j/c5i1VvG3GlzhvHCl4mCQji0mnDlYL97nOcgfABWWPjmBTcycNqOXhaYK7d&#10;jbd0LUIlYgj7HBXUIbS5lL6syaKfuJY4cifXWQwRdpXUHd5iuG3ka5JMpUXDsaHGlj5qKs/FxSr4&#10;Sb/Xh2P2NRvNjMmKzeFyf3O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mpa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5" o:spid="_x0000_s1048" style="position:absolute;left:82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xHs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H0/g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AxH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6" o:spid="_x0000_s1049" style="position:absolute;left:833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Uhc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0cT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lI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7" o:spid="_x0000_s1050" style="position:absolute;left:838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K8s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8z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K8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8" o:spid="_x0000_s1051" style="position:absolute;left:844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vac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NEU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v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9" o:spid="_x0000_s1052" style="position:absolute;left:850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7G8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07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0" o:spid="_x0000_s1053" style="position:absolute;left:85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eg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/iSD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Geg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1" o:spid="_x0000_s1054" style="position:absolute;left:861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EYM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8FX5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1E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2" o:spid="_x0000_s1055" style="position:absolute;left:867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h+8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T8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Hh+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3" o:spid="_x0000_s1056" style="position:absolute;left:873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/jM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T8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/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4" o:spid="_x0000_s1057" style="position:absolute;left:879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aF8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n4z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/aF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5" o:spid="_x0000_s1058" style="position:absolute;left:885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CY8MA&#10;AADcAAAADwAAAGRycy9kb3ducmV2LnhtbERPTWvCQBC9F/wPywi9iG7aBonRVUqhYEs9GMXzmB2T&#10;xexsyK4a/323IPQ2j/c5i1VvG3GlzhvHCl4mCQji0mnDlYL97nOcgfABWWPjmBTcycNqOXhaYK7d&#10;jbd0LUIlYgj7HBXUIbS5lL6syaKfuJY4cifXWQwRdpXUHd5iuG3ka5JMpUXDsaHGlj5qKs/FxSr4&#10;efteH47Z12w0MyYrNofLPXW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C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6" o:spid="_x0000_s1059" style="position:absolute;left:890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n+M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N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n+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7" o:spid="_x0000_s1060" style="position:absolute;left:896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5j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nC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h5j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8" o:spid="_x0000_s1061" style="position:absolute;left:902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cFM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N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c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9" o:spid="_x0000_s1062" style="position:absolute;left:908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IZs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+FVp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IZ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30" o:spid="_x0000_s1063" style="position:absolute;left:913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t/c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f5b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t/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1" o:spid="_x0000_s1064" style="position:absolute;left:919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Svc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E0r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32" o:spid="_x0000_s1065" style="position:absolute;left:925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3Js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/20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h3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3" o:spid="_x0000_s1066" style="position:absolute;left:931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pUc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/3U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pU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4" o:spid="_x0000_s1067" style="position:absolute;left:936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Mys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cj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WTM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5" o:spid="_x0000_s1068" style="position:absolute;left:942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Uvs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PE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/Uv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6" o:spid="_x0000_s1069" style="position:absolute;left:948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xJcMA&#10;AADc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P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x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7" o:spid="_x0000_s1070" style="position:absolute;left:954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vUs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sc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v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8" o:spid="_x0000_s1071" style="position:absolute;left:959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Ky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dv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Ssn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9" o:spid="_x0000_s1072" style="position:absolute;left:965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eu8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3r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40" o:spid="_x0000_s1073" style="position:absolute;left:971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7IM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M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+ey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41" o:spid="_x0000_s1074" style="position:absolute;left:977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YAM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YA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42" o:spid="_x0000_s1075" style="position:absolute;left:982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9m8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0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9m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3" o:spid="_x0000_s1076" style="position:absolute;left:98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j7M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nQE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Yj7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4" o:spid="_x0000_s1077" style="position:absolute;left:994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Gd8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03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Gd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5" o:spid="_x0000_s1078" style="position:absolute;left:1000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eA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3A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MeA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6" o:spid="_x0000_s1079" style="position:absolute;left:1005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7mM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vgD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+7m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7" o:spid="_x0000_s1080" style="position:absolute;left:1011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l78MA&#10;AADc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rC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0l7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8" o:spid="_x0000_s1081" style="position:absolute;left:101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AdMMA&#10;AADc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P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Ad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9" o:spid="_x0000_s1082" style="position:absolute;left:1023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UBs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4UB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50" o:spid="_x0000_s1083" style="position:absolute;left:1029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xnc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b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Kxn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1" o:spid="_x0000_s1084" style="position:absolute;left:1034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O3c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jt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52" o:spid="_x0000_s1085" style="position:absolute;left:1040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rRs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Q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0rR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3" o:spid="_x0000_s1086" style="position:absolute;left:104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1Mc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w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+1M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4" o:spid="_x0000_s1087" style="position:absolute;left:1052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Qqs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OkI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MQq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5" o:spid="_x0000_s1088" style="position:absolute;left:1057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I3s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Mk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I3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6" o:spid="_x0000_s1089" style="position:absolute;left:1063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tR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9/G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LU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109" name="Group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110" name="Freeform 225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2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257" o:spid="_x0000_s1141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">
                <v:shape id="Freeform 2258" o:spid="_x0000_s1142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Xa8QA&#10;AADcAAAADwAAAGRycy9kb3ducmV2LnhtbESPQUsDQQyF70L/wxChF7GzrVh07bQUi+hJsPoD4ibd&#10;WdyZWWZiu/bXm4PgLeG9vPdltRlDb46cS5eig/msAsOxSdTF1sHH+9P1HZgiGAn7FNnBDxfYrCcX&#10;K6wpneIbH/fSGg2JpUYHXmSorS2N54BllgaOqh1SDii65tZSxpOGh94uqmppA3ZRGzwO/Oi5+dp/&#10;Bwd0v3u+OSy7863QK8nn1S6TPzs3vRy3D2CER/k3/12/kOLPFV+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V2vEAAAA3AAAAA8AAAAAAAAAAAAAAAAAmAIAAGRycy9k&#10;b3ducmV2LnhtbFBLBQYAAAAABAAEAPUAAACJAwAAAAA=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259" o:spid="_x0000_s1143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1"/>
          <w:szCs w:val="2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9232" behindDoc="0" locked="0" layoutInCell="0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184785</wp:posOffset>
                </wp:positionV>
                <wp:extent cx="9549765" cy="2553970"/>
                <wp:effectExtent l="0" t="0" r="0" b="0"/>
                <wp:wrapTopAndBottom/>
                <wp:docPr id="62" name="Group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9765" cy="2553970"/>
                          <a:chOff x="846" y="291"/>
                          <a:chExt cx="15039" cy="4022"/>
                        </a:xfrm>
                      </wpg:grpSpPr>
                      <wps:wsp>
                        <wps:cNvPr id="63" name="Freeform 2261"/>
                        <wps:cNvSpPr>
                          <a:spLocks/>
                        </wps:cNvSpPr>
                        <wps:spPr bwMode="auto">
                          <a:xfrm>
                            <a:off x="798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62"/>
                        <wps:cNvSpPr>
                          <a:spLocks/>
                        </wps:cNvSpPr>
                        <wps:spPr bwMode="auto">
                          <a:xfrm>
                            <a:off x="80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63"/>
                        <wps:cNvSpPr>
                          <a:spLocks/>
                        </wps:cNvSpPr>
                        <wps:spPr bwMode="auto">
                          <a:xfrm>
                            <a:off x="809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64"/>
                        <wps:cNvSpPr>
                          <a:spLocks/>
                        </wps:cNvSpPr>
                        <wps:spPr bwMode="auto">
                          <a:xfrm>
                            <a:off x="81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265"/>
                        <wps:cNvSpPr>
                          <a:spLocks/>
                        </wps:cNvSpPr>
                        <wps:spPr bwMode="auto">
                          <a:xfrm>
                            <a:off x="821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66"/>
                        <wps:cNvSpPr>
                          <a:spLocks/>
                        </wps:cNvSpPr>
                        <wps:spPr bwMode="auto">
                          <a:xfrm>
                            <a:off x="826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67"/>
                        <wps:cNvSpPr>
                          <a:spLocks/>
                        </wps:cNvSpPr>
                        <wps:spPr bwMode="auto">
                          <a:xfrm>
                            <a:off x="832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268"/>
                        <wps:cNvSpPr>
                          <a:spLocks/>
                        </wps:cNvSpPr>
                        <wps:spPr bwMode="auto">
                          <a:xfrm>
                            <a:off x="838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269"/>
                        <wps:cNvSpPr>
                          <a:spLocks/>
                        </wps:cNvSpPr>
                        <wps:spPr bwMode="auto">
                          <a:xfrm>
                            <a:off x="844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270"/>
                        <wps:cNvSpPr>
                          <a:spLocks/>
                        </wps:cNvSpPr>
                        <wps:spPr bwMode="auto">
                          <a:xfrm>
                            <a:off x="849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271"/>
                        <wps:cNvSpPr>
                          <a:spLocks/>
                        </wps:cNvSpPr>
                        <wps:spPr bwMode="auto">
                          <a:xfrm>
                            <a:off x="855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272"/>
                        <wps:cNvSpPr>
                          <a:spLocks/>
                        </wps:cNvSpPr>
                        <wps:spPr bwMode="auto">
                          <a:xfrm>
                            <a:off x="861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273"/>
                        <wps:cNvSpPr>
                          <a:spLocks/>
                        </wps:cNvSpPr>
                        <wps:spPr bwMode="auto">
                          <a:xfrm>
                            <a:off x="867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74"/>
                        <wps:cNvSpPr>
                          <a:spLocks/>
                        </wps:cNvSpPr>
                        <wps:spPr bwMode="auto">
                          <a:xfrm>
                            <a:off x="873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275"/>
                        <wps:cNvSpPr>
                          <a:spLocks/>
                        </wps:cNvSpPr>
                        <wps:spPr bwMode="auto">
                          <a:xfrm>
                            <a:off x="878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276"/>
                        <wps:cNvSpPr>
                          <a:spLocks/>
                        </wps:cNvSpPr>
                        <wps:spPr bwMode="auto">
                          <a:xfrm>
                            <a:off x="884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277"/>
                        <wps:cNvSpPr>
                          <a:spLocks/>
                        </wps:cNvSpPr>
                        <wps:spPr bwMode="auto">
                          <a:xfrm>
                            <a:off x="890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278"/>
                        <wps:cNvSpPr>
                          <a:spLocks/>
                        </wps:cNvSpPr>
                        <wps:spPr bwMode="auto">
                          <a:xfrm>
                            <a:off x="896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279"/>
                        <wps:cNvSpPr>
                          <a:spLocks/>
                        </wps:cNvSpPr>
                        <wps:spPr bwMode="auto">
                          <a:xfrm>
                            <a:off x="901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280"/>
                        <wps:cNvSpPr>
                          <a:spLocks/>
                        </wps:cNvSpPr>
                        <wps:spPr bwMode="auto">
                          <a:xfrm>
                            <a:off x="907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281"/>
                        <wps:cNvSpPr>
                          <a:spLocks/>
                        </wps:cNvSpPr>
                        <wps:spPr bwMode="auto">
                          <a:xfrm>
                            <a:off x="913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282"/>
                        <wps:cNvSpPr>
                          <a:spLocks/>
                        </wps:cNvSpPr>
                        <wps:spPr bwMode="auto">
                          <a:xfrm>
                            <a:off x="919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283"/>
                        <wps:cNvSpPr>
                          <a:spLocks/>
                        </wps:cNvSpPr>
                        <wps:spPr bwMode="auto">
                          <a:xfrm>
                            <a:off x="924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284"/>
                        <wps:cNvSpPr>
                          <a:spLocks/>
                        </wps:cNvSpPr>
                        <wps:spPr bwMode="auto">
                          <a:xfrm>
                            <a:off x="930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285"/>
                        <wps:cNvSpPr>
                          <a:spLocks/>
                        </wps:cNvSpPr>
                        <wps:spPr bwMode="auto">
                          <a:xfrm>
                            <a:off x="936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286"/>
                        <wps:cNvSpPr>
                          <a:spLocks/>
                        </wps:cNvSpPr>
                        <wps:spPr bwMode="auto">
                          <a:xfrm>
                            <a:off x="942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287"/>
                        <wps:cNvSpPr>
                          <a:spLocks/>
                        </wps:cNvSpPr>
                        <wps:spPr bwMode="auto">
                          <a:xfrm>
                            <a:off x="947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288"/>
                        <wps:cNvSpPr>
                          <a:spLocks/>
                        </wps:cNvSpPr>
                        <wps:spPr bwMode="auto">
                          <a:xfrm>
                            <a:off x="953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289"/>
                        <wps:cNvSpPr>
                          <a:spLocks/>
                        </wps:cNvSpPr>
                        <wps:spPr bwMode="auto">
                          <a:xfrm>
                            <a:off x="959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290"/>
                        <wps:cNvSpPr>
                          <a:spLocks/>
                        </wps:cNvSpPr>
                        <wps:spPr bwMode="auto">
                          <a:xfrm>
                            <a:off x="965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291"/>
                        <wps:cNvSpPr>
                          <a:spLocks/>
                        </wps:cNvSpPr>
                        <wps:spPr bwMode="auto">
                          <a:xfrm>
                            <a:off x="970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292"/>
                        <wps:cNvSpPr>
                          <a:spLocks/>
                        </wps:cNvSpPr>
                        <wps:spPr bwMode="auto">
                          <a:xfrm>
                            <a:off x="976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93"/>
                        <wps:cNvSpPr>
                          <a:spLocks/>
                        </wps:cNvSpPr>
                        <wps:spPr bwMode="auto">
                          <a:xfrm>
                            <a:off x="982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294"/>
                        <wps:cNvSpPr>
                          <a:spLocks/>
                        </wps:cNvSpPr>
                        <wps:spPr bwMode="auto">
                          <a:xfrm>
                            <a:off x="988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95"/>
                        <wps:cNvSpPr>
                          <a:spLocks/>
                        </wps:cNvSpPr>
                        <wps:spPr bwMode="auto">
                          <a:xfrm>
                            <a:off x="99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96"/>
                        <wps:cNvSpPr>
                          <a:spLocks/>
                        </wps:cNvSpPr>
                        <wps:spPr bwMode="auto">
                          <a:xfrm>
                            <a:off x="999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297"/>
                        <wps:cNvSpPr>
                          <a:spLocks/>
                        </wps:cNvSpPr>
                        <wps:spPr bwMode="auto">
                          <a:xfrm>
                            <a:off x="100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298"/>
                        <wps:cNvSpPr>
                          <a:spLocks/>
                        </wps:cNvSpPr>
                        <wps:spPr bwMode="auto">
                          <a:xfrm>
                            <a:off x="1011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299"/>
                        <wps:cNvSpPr>
                          <a:spLocks/>
                        </wps:cNvSpPr>
                        <wps:spPr bwMode="auto">
                          <a:xfrm>
                            <a:off x="856" y="300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300"/>
                        <wps:cNvSpPr>
                          <a:spLocks/>
                        </wps:cNvSpPr>
                        <wps:spPr bwMode="auto">
                          <a:xfrm>
                            <a:off x="851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301"/>
                        <wps:cNvSpPr>
                          <a:spLocks/>
                        </wps:cNvSpPr>
                        <wps:spPr bwMode="auto">
                          <a:xfrm>
                            <a:off x="856" y="4302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02"/>
                        <wps:cNvSpPr>
                          <a:spLocks/>
                        </wps:cNvSpPr>
                        <wps:spPr bwMode="auto">
                          <a:xfrm>
                            <a:off x="15880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669"/>
                            <a:ext cx="1482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8"/>
                                  <w:tab w:val="left" w:pos="5122"/>
                                </w:tabs>
                                <w:kinsoku w:val="0"/>
                                <w:overflowPunct w:val="0"/>
                                <w:spacing w:line="277" w:lineRule="exact"/>
                                <w:ind w:hanging="357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เห็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ช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บกั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w w:val="99"/>
                                  <w:cs/>
                                </w:rPr>
                                <w:t>บ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ผลคะแนน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w w:val="99"/>
                                  <w:cs/>
                                </w:rPr>
                                <w:t>ข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อง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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ผู้ประเ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ม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ิน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4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หรือ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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ผู้บังคับบัญชาเหนื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ขึ้นไป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7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61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9" w:lineRule="exact"/>
                                <w:ind w:left="247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" w:line="361" w:lineRule="exact"/>
                                <w:ind w:left="3389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รวมคะแนนที่ควรได้ครั้งนี้ร้อยละ.........................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2500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8833" y="2500"/>
                            <a:ext cx="48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  <w:cs/>
                                </w:rPr>
                                <w:t>โควิด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2862"/>
                            <a:ext cx="489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1915"/>
                                  <w:tab w:val="left" w:pos="4317"/>
                                </w:tabs>
                                <w:kinsoku w:val="0"/>
                                <w:overflowPunct w:val="0"/>
                                <w:ind w:right="18" w:firstLine="756"/>
                                <w:rPr>
                                  <w:rFonts w:ascii="TH SarabunIT๙" w:hAnsi="TH SarabunIT๙" w:cs="TH SarabunIT๙"/>
                                  <w:w w:val="95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นายโควิด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67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แน่มาก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ปลัดองค์การบริหารส่วนตำบลบันลือโลก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5"/>
                                  <w:cs/>
                                </w:rPr>
                                <w:t>ประธานกรรมการกลั่นกรองการประเมินผลการปฏิบัติงานฯ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1" w:line="361" w:lineRule="exact"/>
                                <w:ind w:left="1382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3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60" o:spid="_x0000_s1144" style="position:absolute;margin-left:42.3pt;margin-top:14.55pt;width:751.95pt;height:201.1pt;z-index:251679232;mso-wrap-distance-left:0;mso-wrap-distance-right:0;mso-position-horizontal-relative:page;mso-position-vertical-relative:text" coordorigin="846,291" coordsize="15039,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" o:allowincell="f">
                <v:shape id="Freeform 2261" o:spid="_x0000_s1145" style="position:absolute;left:798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qsc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iGf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q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2" o:spid="_x0000_s1146" style="position:absolute;left:80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yx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x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yx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3" o:spid="_x0000_s1147" style="position:absolute;left:809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XXsUA&#10;AADb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H8BH9fw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9de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4" o:spid="_x0000_s1148" style="position:absolute;left:81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JKcMA&#10;AADb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gF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JK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5" o:spid="_x0000_s1149" style="position:absolute;left:821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ss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kh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ey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6" o:spid="_x0000_s1150" style="position:absolute;left:826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4wMAA&#10;AADbAAAADwAAAGRycy9kb3ducmV2LnhtbERPzYrCMBC+L/gOYQQvsqbq0l2rUUQR7d7a3QcYmrEt&#10;NpPSRK1vbw6Cx4/vf7XpTSNu1LnasoLpJAJBXFhdc6ng/+/w+QPCeWSNjWVS8CAHm/XgY4WJtnfO&#10;6Jb7UoQQdgkqqLxvEyldUZFBN7EtceDOtjPoA+xKqTu8h3DTyFkUxdJgzaGhwpZ2FRWX/GoUbBf7&#10;7CvNxnn6O158n+NoHpM+KjUa9tslCE+9f4tf7pNWEIex4Uv4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p4wM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7" o:spid="_x0000_s1151" style="position:absolute;left:832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dW8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hAn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3Vv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68" o:spid="_x0000_s1152" style="position:absolute;left:838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iG8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KwP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iG8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9" o:spid="_x0000_s1153" style="position:absolute;left:844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HgMMA&#10;AADbAAAADwAAAGRycy9kb3ducmV2LnhtbESP0YrCMBRE34X9h3AXfJE11ZWq1SiiiLpvrX7Apbm2&#10;ZZub0mS1/v1GEHwcZuYMs1x3phY3al1lWcFoGIEgzq2uuFBwOe+/ZiCcR9ZYWyYFD3KwXn30lpho&#10;e+eUbpkvRICwS1BB6X2TSOnykgy6oW2Ig3e1rUEfZFtI3eI9wE0tx1EUS4MVh4USG9qWlP9mf0bB&#10;Zr5LJ6d0kJ1+BvPpNY6+Y9IHpfqf3WYBwlPn3+FX+6gVTEf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lHg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0" o:spid="_x0000_s1154" style="position:absolute;left:849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Z98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WbBP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9n3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1" o:spid="_x0000_s1155" style="position:absolute;left:855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8bM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zB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3xs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2" o:spid="_x0000_s1156" style="position:absolute;left:861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kGMUA&#10;AADbAAAADwAAAGRycy9kb3ducmV2LnhtbESP0WrCQBRE3wv+w3KFvojZ2EpSU1eRlmL1LWk/4JK9&#10;JsHs3ZDdJunfu4WCj8PMnGG2+8m0YqDeNZYVrKIYBHFpdcOVgu+vj+ULCOeRNbaWScEvOdjvZg9b&#10;zLQdOaeh8JUIEHYZKqi97zIpXVmTQRfZjjh4F9sb9EH2ldQ9jgFuWvkUx4k02HBYqLGjt5rKa/Fj&#10;FBw27/n6lC+K03mxSS9J/JyQPir1OJ8OryA8Tf4e/m9/agXpGv6+h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uQ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3" o:spid="_x0000_s1157" style="position:absolute;left:867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Bg8QA&#10;AADbAAAADwAAAGRycy9kb3ducmV2LnhtbESP3WrCQBSE74W+w3IK3kjdtLaxSV1FFFF7l7QPcMie&#10;/NDs2ZBdNb69KxS8HGbmG2axGkwrztS7xrKC12kEgriwuuFKwe/P7uUThPPIGlvLpOBKDlbLp9EC&#10;U20vnNE595UIEHYpKqi971IpXVGTQTe1HXHwStsb9EH2ldQ9XgLctPItimJpsOGwUGNHm5qKv/xk&#10;FKyTbfZ+zCb58XuSzMs4msWk90qNn4f1FwhPg3+E/9sHrWD+Af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QY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74" o:spid="_x0000_s1158" style="position:absolute;left:873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f9M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0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/0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5" o:spid="_x0000_s1159" style="position:absolute;left:878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6b8MA&#10;AADb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x6b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6" o:spid="_x0000_s1160" style="position:absolute;left:884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uHc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IwN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PuHc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77" o:spid="_x0000_s1161" style="position:absolute;left:890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Lhs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9Lh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8" o:spid="_x0000_s1162" style="position:absolute;left:896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SPM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WB+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JI8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79" o:spid="_x0000_s1163" style="position:absolute;left:901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3p8MA&#10;AADbAAAADwAAAGRycy9kb3ducmV2LnhtbESP0YrCMBRE34X9h3AXfBFNdaWr1SiiiLpvrX7Apbm2&#10;ZZub0mS1/v1GEHwcZuYMs1x3phY3al1lWcF4FIEgzq2uuFBwOe+HMxDOI2usLZOCBzlYrz56S0y0&#10;vXNKt8wXIkDYJaig9L5JpHR5SQbdyDbEwbva1qAPsi2kbvEe4KaWkyiKpcGKw0KJDW1Lyn+zP6Ng&#10;M9+l01M6yE4/g/n3NY6+YtIHpfqf3WYBwlPn3+FX+6gVzM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3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0" o:spid="_x0000_s1164" style="position:absolute;left:907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6p0MMA&#10;AADbAAAADwAAAGRycy9kb3ducmV2LnhtbESP0YrCMBRE34X9h3AXfBFN15WuVqOIIuq+tfoBl+ba&#10;lm1uShO1/v1GEHwcZuYMs1h1phY3al1lWcHXKAJBnFtdcaHgfNoNpyCcR9ZYWyYFD3KwWn70Fpho&#10;e+eUbpkvRICwS1BB6X2TSOnykgy6kW2Ig3exrUEfZFtI3eI9wE0tx1EUS4MVh4USG9qUlP9lV6Ng&#10;Pdumk2M6yI6/g9nPJY6+Y9J7pfqf3XoOwlPn3+FX+6AVT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6p0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1" o:spid="_x0000_s1165" style="position:absolute;left:913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S8UA&#10;AADb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BG5fwg+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gxL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2" o:spid="_x0000_s1166" style="position:absolute;left:919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UP8MA&#10;AADbAAAADwAAAGRycy9kb3ducmV2LnhtbESP0YrCMBRE34X9h3AXfBFNV6Wr1SiiyOq+tfoBl+ba&#10;lm1uShO1/v1GEHwcZuYMs1x3phY3al1lWcHXKAJBnFtdcaHgfNoPZyCcR9ZYWyYFD3KwXn30lpho&#10;e+eUbpkvRICwS1BB6X2TSOnykgy6kW2Ig3exrUEfZFtI3eI9wE0tx1EUS4MVh4USG9qWlP9lV6Ng&#10;M9+l02M6yI6/g/n3JY4mMekfpfqf3WYBwlPn3+FX+6AVzK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uU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3" o:spid="_x0000_s1167" style="position:absolute;left:924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xpMQA&#10;AADb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lYL+Ps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MaT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84" o:spid="_x0000_s1168" style="position:absolute;left:930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v08UA&#10;AADbAAAADwAAAGRycy9kb3ducmV2LnhtbESP0WrCQBRE3wv+w3IFX6TZWEsaU1eRSmntW6IfcMle&#10;k9Ds3ZBdk/Tv3UKhj8PMnGG2+8m0YqDeNZYVrKIYBHFpdcOVgsv5/TEF4TyyxtYyKfghB/vd7GGL&#10;mbYj5zQUvhIBwi5DBbX3XSalK2sy6CLbEQfvanuDPsi+krrHMcBNK5/iOJEGGw4LNXb0VlP5XdyM&#10;gsPmmD+f8mVx+lpuXq5JvE5Ifyi1mE+HVxCeJv8f/mt/agVpAr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a/T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5" o:spid="_x0000_s1169" style="position:absolute;left:936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KSMMA&#10;AADbAAAADwAAAGRycy9kb3ducmV2LnhtbESP0YrCMBRE3wX/IVxhX2RNdaVqNYq4LOq+tfoBl+ba&#10;Fpub0kTt/v1GEHwcZuYMs9p0phZ3al1lWcF4FIEgzq2uuFBwPv18zkE4j6yxtkwK/sjBZt3vrTDR&#10;9sEp3TNfiABhl6CC0vsmkdLlJRl0I9sQB+9iW4M+yLaQusVHgJtaTqIolgYrDgslNrQrKb9mN6Ng&#10;u/hOp8d0mB1/h4vZJY6+YtJ7pT4G3XYJwlPn3+FX+6AVzGf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kKS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6" o:spid="_x0000_s1170" style="position:absolute;left:942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eOs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GBu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p46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7" o:spid="_x0000_s1171" style="position:absolute;left:947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7ocUA&#10;AADb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FP6+h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juh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8" o:spid="_x0000_s1172" style="position:absolute;left:953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E4c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QTh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9" o:spid="_x0000_s1173" style="position:absolute;left:959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hesQA&#10;AADb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oX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0" o:spid="_x0000_s1174" style="position:absolute;left:965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/Dc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JGv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z8N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1" o:spid="_x0000_s1175" style="position:absolute;left:970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al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we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mp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2" o:spid="_x0000_s1176" style="position:absolute;left:976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C4sUA&#10;AADb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gLi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3" o:spid="_x0000_s1177" style="position:absolute;left:982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necQA&#10;AADb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J3eHw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p3n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4" o:spid="_x0000_s1178" style="position:absolute;left:988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5Ds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DE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OQ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5" o:spid="_x0000_s1179" style="position:absolute;left:99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clc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mQB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Ccl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96" o:spid="_x0000_s1180" style="position:absolute;left:999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I58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jA1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wjn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97" o:spid="_x0000_s1181" style="position:absolute;left:100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tfM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Ak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rX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8" o:spid="_x0000_s1182" style="position:absolute;left:1011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LcUA&#10;AADc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wi+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9" o:spid="_x0000_s1183" style="position:absolute;left:856;top:300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LL8EA&#10;AADcAAAADwAAAGRycy9kb3ducmV2LnhtbERPS4vCMBC+C/sfwizsTVMFRbpGcV1kPeih6t7HZvrA&#10;ZlKSqPXfG0HwNh/fc2aLzjTiSs7XlhUMBwkI4tzqmksFx8O6PwXhA7LGxjIpuJOHxfyjN8NU2xtn&#10;dN2HUsQQ9ikqqEJoUyl9XpFBP7AtceQK6wyGCF0ptcNbDDeNHCXJRBqsOTZU2NKqovy8vxgFux+3&#10;HBV/p2IVfrXMtuX/eJw1Sn19dstvEIG68Ba/3Bsd5ydD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yy/BAAAA3AAAAA8AAAAAAAAAAAAAAAAAmAIAAGRycy9kb3du&#10;cmV2LnhtbFBLBQYAAAAABAAEAPUAAACGAwAAAAA=&#10;" path="m,l15019,e" filled="f" strokeweight=".48pt">
                  <v:path arrowok="t" o:connecttype="custom" o:connectlocs="0,0;15019,0" o:connectangles="0,0"/>
                </v:shape>
                <v:shape id="Freeform 2300" o:spid="_x0000_s1184" style="position:absolute;left:851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f0cMA&#10;AADcAAAADwAAAGRycy9kb3ducmV2LnhtbERPTWuDQBC9F/oflgn0VlelDa1xE4oQyCmkppfeJu5E&#10;RXdW3G00/fXZQiG3ebzPyTez6cWFRtdaVpBEMQjiyuqWawVfx+3zGwjnkTX2lknBlRxs1o8POWba&#10;TvxJl9LXIoSwy1BB4/2QSemqhgy6yA7EgTvb0aAPcKylHnEK4aaXaRwvpcGWQ0ODAxUNVV35YxR0&#10;30V7LZPfk33t6X1/2L7sp3Sn1NNi/liB8DT7u/jfvdNhfpzC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qf0cMAAADcAAAADwAAAAAAAAAAAAAAAACYAgAAZHJzL2Rv&#10;d25yZXYueG1sUEsFBgAAAAAEAAQA9QAAAIgDAAAAAA==&#10;" path="m,l,4011e" filled="f" strokeweight=".16931mm">
                  <v:path arrowok="t" o:connecttype="custom" o:connectlocs="0,0;0,4011" o:connectangles="0,0"/>
                </v:shape>
                <v:shape id="Freeform 2301" o:spid="_x0000_s1185" style="position:absolute;left:856;top:4302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ww8IA&#10;AADcAAAADwAAAGRycy9kb3ducmV2LnhtbERPS2sCMRC+F/ofwgi91axbFFmNsrWUeqiHtfU+bmYf&#10;uJksSarrv28Ewdt8fM9ZrgfTiTM531pWMBknIIhLq1uuFfz+fL7OQfiArLGzTAqu5GG9en5aYqbt&#10;hQs670MtYgj7DBU0IfSZlL5syKAf2544cpV1BkOErpba4SWGm06mSTKTBluODQ32tGmoPO3/jILd&#10;u8vT6utYbcKHlsV3fZhOi06pl9GQL0AEGsJDfHdvdZyfvMHt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PDDwgAAANwAAAAPAAAAAAAAAAAAAAAAAJgCAABkcnMvZG93&#10;bnJldi54bWxQSwUGAAAAAAQABAD1AAAAhwMAAAAA&#10;" path="m,l15019,e" filled="f" strokeweight=".48pt">
                  <v:path arrowok="t" o:connecttype="custom" o:connectlocs="0,0;15019,0" o:connectangles="0,0"/>
                </v:shape>
                <v:shape id="Freeform 2302" o:spid="_x0000_s1186" style="position:absolute;left:15880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r78A&#10;AADcAAAADwAAAGRycy9kb3ducmV2LnhtbERPTYvCMBC9C/sfwix403RFpHSNoguiexG0eh+asena&#10;TEoTtf33G0HwNo/3OfNlZ2txp9ZXjhV8jRMQxIXTFZcKTvlmlILwAVlj7ZgU9ORhufgYzDHT7sEH&#10;uh9DKWII+wwVmBCaTEpfGLLox64hjtzFtRZDhG0pdYuPGG5rOUmSmbRYcWww2NCPoeJ6vFkFf5ib&#10;M/Wrfs1pztvL762Q6V6p4We3+gYRqAtv8cu903F+MoXnM/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RCvvwAAANwAAAAPAAAAAAAAAAAAAAAAAJgCAABkcnMvZG93bnJl&#10;di54bWxQSwUGAAAAAAQABAD1AAAAhAMAAAAA&#10;" path="m,l,4011e" filled="f" strokeweight=".48pt">
                  <v:path arrowok="t" o:connecttype="custom" o:connectlocs="0,0;0,4011" o:connectangles="0,0"/>
                </v:shape>
                <v:shape id="Text Box 2303" o:spid="_x0000_s1187" type="#_x0000_t202" style="position:absolute;left:960;top:669;width:1482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tabs>
                            <w:tab w:val="left" w:pos="358"/>
                            <w:tab w:val="left" w:pos="5122"/>
                          </w:tabs>
                          <w:kinsoku w:val="0"/>
                          <w:overflowPunct w:val="0"/>
                          <w:spacing w:line="277" w:lineRule="exact"/>
                          <w:ind w:hanging="357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เห็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น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ช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บกั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w w:val="99"/>
                            <w:cs/>
                          </w:rPr>
                          <w:t>บ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ผลคะแนน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w w:val="99"/>
                            <w:cs/>
                          </w:rPr>
                          <w:t>ข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อง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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ผู้ประเ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ม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ิน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4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หรือ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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ผู้บังคับบัญชาเหนื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ขึ้นไป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7</w:t>
                        </w:r>
                      </w:p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61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9" w:lineRule="exact"/>
                          <w:ind w:left="2470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 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" w:line="361" w:lineRule="exact"/>
                          <w:ind w:left="3389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รวมคะแนนที่ควรได้ครั้งนี้ร้อยละ.........................</w:t>
                        </w:r>
                      </w:p>
                    </w:txbxContent>
                  </v:textbox>
                </v:shape>
                <v:shape id="Text Box 2304" o:spid="_x0000_s1188" type="#_x0000_t202" style="position:absolute;left:6567;top:2500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05" o:spid="_x0000_s1189" type="#_x0000_t202" style="position:absolute;left:8833;top:2500;width:48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  <w:cs/>
                          </w:rPr>
                          <w:t>โควิด</w:t>
                        </w:r>
                      </w:p>
                    </w:txbxContent>
                  </v:textbox>
                </v:shape>
                <v:shape id="Text Box 2306" o:spid="_x0000_s1190" type="#_x0000_t202" style="position:absolute;left:6222;top:2862;width:4895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tabs>
                            <w:tab w:val="left" w:pos="1915"/>
                            <w:tab w:val="left" w:pos="4317"/>
                          </w:tabs>
                          <w:kinsoku w:val="0"/>
                          <w:overflowPunct w:val="0"/>
                          <w:ind w:right="18" w:firstLine="756"/>
                          <w:rPr>
                            <w:rFonts w:ascii="TH SarabunIT๙" w:hAnsi="TH SarabunIT๙" w:cs="TH SarabunIT๙"/>
                            <w:w w:val="95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นายโควิด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67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แน่มาก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ปลัดองค์การบริหารส่วนตำบลบันลือโลก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5"/>
                            <w:cs/>
                          </w:rPr>
                          <w:t>ประธานกรรมการกลั่นกรองการประเมินผลการปฏิบัติงานฯ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1" w:line="361" w:lineRule="exact"/>
                          <w:ind w:left="1382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3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025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59" name="Group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60" name="Freeform 2308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309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07" o:spid="_x0000_s1191" style="position:absolute;margin-left:41.5pt;margin-top:228.75pt;width:603.5pt;height:39.5pt;z-index:251680256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Dsl8W+TQYAAFcYAAAOAAAAAAAAAAAAAAAAAC4CAABkcnMvZTJvRG9jLnhtbFBLAQItABQABgAI&#10;AAAAIQDkANkF4gAAAAsBAAAPAAAAAAAAAAAAAAAAAKcIAABkcnMvZG93bnJldi54bWxQSwUGAAAA&#10;AAQABADzAAAAtgkAAAAA&#10;" o:allowincell="f">
                <v:shape id="Freeform 2308" o:spid="_x0000_s1192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v1sEA&#10;AADbAAAADwAAAGRycy9kb3ducmV2LnhtbERPz2vCMBS+C/4P4QleZKbzINIZSyk4elKmO7jbo3m2&#10;xealJLHt/vvlMPD48f3eZ5PpxEDOt5YVvK8TEMSV1S3XCr6vx7cdCB+QNXaWScEvecgO89keU21H&#10;/qLhEmoRQ9inqKAJoU+l9FVDBv3a9sSRu1tnMEToaqkdjjHcdHKTJFtpsOXY0GBPRUPV4/I0Cs67&#10;5HFeTbdCfv50rizDmJ9utVLLxZR/gAg0hZf4311qBdu4Pn6JP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Lb9bBAAAA2wAAAA8AAAAAAAAAAAAAAAAAmAIAAGRycy9kb3du&#10;cmV2LnhtbFBLBQYAAAAABAAEAPUAAACGAwAAAAA=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2309" o:spid="_x0000_s1193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1280" behindDoc="0" locked="0" layoutInCell="0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3530600</wp:posOffset>
                </wp:positionV>
                <wp:extent cx="9556115" cy="2171065"/>
                <wp:effectExtent l="0" t="0" r="0" b="0"/>
                <wp:wrapTopAndBottom/>
                <wp:docPr id="8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115" cy="2171065"/>
                          <a:chOff x="842" y="5560"/>
                          <a:chExt cx="15049" cy="3419"/>
                        </a:xfrm>
                      </wpg:grpSpPr>
                      <wps:wsp>
                        <wps:cNvPr id="9" name="Freeform 2311"/>
                        <wps:cNvSpPr>
                          <a:spLocks/>
                        </wps:cNvSpPr>
                        <wps:spPr bwMode="auto">
                          <a:xfrm>
                            <a:off x="797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12"/>
                        <wps:cNvSpPr>
                          <a:spLocks/>
                        </wps:cNvSpPr>
                        <wps:spPr bwMode="auto">
                          <a:xfrm>
                            <a:off x="803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13"/>
                        <wps:cNvSpPr>
                          <a:spLocks/>
                        </wps:cNvSpPr>
                        <wps:spPr bwMode="auto">
                          <a:xfrm>
                            <a:off x="809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14"/>
                        <wps:cNvSpPr>
                          <a:spLocks/>
                        </wps:cNvSpPr>
                        <wps:spPr bwMode="auto">
                          <a:xfrm>
                            <a:off x="814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315"/>
                        <wps:cNvSpPr>
                          <a:spLocks/>
                        </wps:cNvSpPr>
                        <wps:spPr bwMode="auto">
                          <a:xfrm>
                            <a:off x="820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316"/>
                        <wps:cNvSpPr>
                          <a:spLocks/>
                        </wps:cNvSpPr>
                        <wps:spPr bwMode="auto">
                          <a:xfrm>
                            <a:off x="826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17"/>
                        <wps:cNvSpPr>
                          <a:spLocks/>
                        </wps:cNvSpPr>
                        <wps:spPr bwMode="auto">
                          <a:xfrm>
                            <a:off x="832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318"/>
                        <wps:cNvSpPr>
                          <a:spLocks/>
                        </wps:cNvSpPr>
                        <wps:spPr bwMode="auto">
                          <a:xfrm>
                            <a:off x="837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19"/>
                        <wps:cNvSpPr>
                          <a:spLocks/>
                        </wps:cNvSpPr>
                        <wps:spPr bwMode="auto">
                          <a:xfrm>
                            <a:off x="843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20"/>
                        <wps:cNvSpPr>
                          <a:spLocks/>
                        </wps:cNvSpPr>
                        <wps:spPr bwMode="auto">
                          <a:xfrm>
                            <a:off x="849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21"/>
                        <wps:cNvSpPr>
                          <a:spLocks/>
                        </wps:cNvSpPr>
                        <wps:spPr bwMode="auto">
                          <a:xfrm>
                            <a:off x="855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22"/>
                        <wps:cNvSpPr>
                          <a:spLocks/>
                        </wps:cNvSpPr>
                        <wps:spPr bwMode="auto">
                          <a:xfrm>
                            <a:off x="861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23"/>
                        <wps:cNvSpPr>
                          <a:spLocks/>
                        </wps:cNvSpPr>
                        <wps:spPr bwMode="auto">
                          <a:xfrm>
                            <a:off x="866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24"/>
                        <wps:cNvSpPr>
                          <a:spLocks/>
                        </wps:cNvSpPr>
                        <wps:spPr bwMode="auto">
                          <a:xfrm>
                            <a:off x="872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25"/>
                        <wps:cNvSpPr>
                          <a:spLocks/>
                        </wps:cNvSpPr>
                        <wps:spPr bwMode="auto">
                          <a:xfrm>
                            <a:off x="878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26"/>
                        <wps:cNvSpPr>
                          <a:spLocks/>
                        </wps:cNvSpPr>
                        <wps:spPr bwMode="auto">
                          <a:xfrm>
                            <a:off x="884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27"/>
                        <wps:cNvSpPr>
                          <a:spLocks/>
                        </wps:cNvSpPr>
                        <wps:spPr bwMode="auto">
                          <a:xfrm>
                            <a:off x="889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28"/>
                        <wps:cNvSpPr>
                          <a:spLocks/>
                        </wps:cNvSpPr>
                        <wps:spPr bwMode="auto">
                          <a:xfrm>
                            <a:off x="895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29"/>
                        <wps:cNvSpPr>
                          <a:spLocks/>
                        </wps:cNvSpPr>
                        <wps:spPr bwMode="auto">
                          <a:xfrm>
                            <a:off x="901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30"/>
                        <wps:cNvSpPr>
                          <a:spLocks/>
                        </wps:cNvSpPr>
                        <wps:spPr bwMode="auto">
                          <a:xfrm>
                            <a:off x="907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31"/>
                        <wps:cNvSpPr>
                          <a:spLocks/>
                        </wps:cNvSpPr>
                        <wps:spPr bwMode="auto">
                          <a:xfrm>
                            <a:off x="912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32"/>
                        <wps:cNvSpPr>
                          <a:spLocks/>
                        </wps:cNvSpPr>
                        <wps:spPr bwMode="auto">
                          <a:xfrm>
                            <a:off x="918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33"/>
                        <wps:cNvSpPr>
                          <a:spLocks/>
                        </wps:cNvSpPr>
                        <wps:spPr bwMode="auto">
                          <a:xfrm>
                            <a:off x="924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34"/>
                        <wps:cNvSpPr>
                          <a:spLocks/>
                        </wps:cNvSpPr>
                        <wps:spPr bwMode="auto">
                          <a:xfrm>
                            <a:off x="930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35"/>
                        <wps:cNvSpPr>
                          <a:spLocks/>
                        </wps:cNvSpPr>
                        <wps:spPr bwMode="auto">
                          <a:xfrm>
                            <a:off x="935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36"/>
                        <wps:cNvSpPr>
                          <a:spLocks/>
                        </wps:cNvSpPr>
                        <wps:spPr bwMode="auto">
                          <a:xfrm>
                            <a:off x="941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337"/>
                        <wps:cNvSpPr>
                          <a:spLocks/>
                        </wps:cNvSpPr>
                        <wps:spPr bwMode="auto">
                          <a:xfrm>
                            <a:off x="947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38"/>
                        <wps:cNvSpPr>
                          <a:spLocks/>
                        </wps:cNvSpPr>
                        <wps:spPr bwMode="auto">
                          <a:xfrm>
                            <a:off x="953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39"/>
                        <wps:cNvSpPr>
                          <a:spLocks/>
                        </wps:cNvSpPr>
                        <wps:spPr bwMode="auto">
                          <a:xfrm>
                            <a:off x="958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40"/>
                        <wps:cNvSpPr>
                          <a:spLocks/>
                        </wps:cNvSpPr>
                        <wps:spPr bwMode="auto">
                          <a:xfrm>
                            <a:off x="964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41"/>
                        <wps:cNvSpPr>
                          <a:spLocks/>
                        </wps:cNvSpPr>
                        <wps:spPr bwMode="auto">
                          <a:xfrm>
                            <a:off x="970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42"/>
                        <wps:cNvSpPr>
                          <a:spLocks/>
                        </wps:cNvSpPr>
                        <wps:spPr bwMode="auto">
                          <a:xfrm>
                            <a:off x="976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43"/>
                        <wps:cNvSpPr>
                          <a:spLocks/>
                        </wps:cNvSpPr>
                        <wps:spPr bwMode="auto">
                          <a:xfrm>
                            <a:off x="981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44"/>
                        <wps:cNvSpPr>
                          <a:spLocks/>
                        </wps:cNvSpPr>
                        <wps:spPr bwMode="auto">
                          <a:xfrm>
                            <a:off x="987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45"/>
                        <wps:cNvSpPr>
                          <a:spLocks/>
                        </wps:cNvSpPr>
                        <wps:spPr bwMode="auto">
                          <a:xfrm>
                            <a:off x="993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46"/>
                        <wps:cNvSpPr>
                          <a:spLocks/>
                        </wps:cNvSpPr>
                        <wps:spPr bwMode="auto">
                          <a:xfrm>
                            <a:off x="999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47"/>
                        <wps:cNvSpPr>
                          <a:spLocks/>
                        </wps:cNvSpPr>
                        <wps:spPr bwMode="auto">
                          <a:xfrm>
                            <a:off x="1005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48"/>
                        <wps:cNvSpPr>
                          <a:spLocks/>
                        </wps:cNvSpPr>
                        <wps:spPr bwMode="auto">
                          <a:xfrm>
                            <a:off x="1010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49"/>
                        <wps:cNvSpPr>
                          <a:spLocks/>
                        </wps:cNvSpPr>
                        <wps:spPr bwMode="auto">
                          <a:xfrm>
                            <a:off x="856" y="5569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50"/>
                        <wps:cNvSpPr>
                          <a:spLocks/>
                        </wps:cNvSpPr>
                        <wps:spPr bwMode="auto">
                          <a:xfrm>
                            <a:off x="852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351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352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353"/>
                        <wps:cNvSpPr>
                          <a:spLocks/>
                        </wps:cNvSpPr>
                        <wps:spPr bwMode="auto">
                          <a:xfrm>
                            <a:off x="856" y="8973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354"/>
                        <wps:cNvSpPr>
                          <a:spLocks/>
                        </wps:cNvSpPr>
                        <wps:spPr bwMode="auto">
                          <a:xfrm>
                            <a:off x="15880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55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56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57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5576"/>
                            <a:ext cx="14827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spacing w:line="312" w:lineRule="exact"/>
                                <w:ind w:hanging="357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95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8" w:lineRule="exact"/>
                                <w:ind w:left="2470"/>
                                <w:rPr>
                                  <w:rFonts w:ascii="TH SarabunIT๙" w:hAnsi="TH SarabunIT๙" w:cs="TH SarabunIT๙"/>
                                  <w:spacing w:val="-1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45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เหตุผล...................................................................................................................................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ind w:left="3734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358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7473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359"/>
                        <wps:cNvSpPr txBox="1">
                          <a:spLocks noChangeArrowheads="1"/>
                        </wps:cNvSpPr>
                        <wps:spPr bwMode="auto">
                          <a:xfrm>
                            <a:off x="8399" y="7473"/>
                            <a:ext cx="829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บุญรักษา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360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7836"/>
                            <a:ext cx="4355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1260"/>
                                  <w:tab w:val="left" w:pos="4100"/>
                                </w:tabs>
                                <w:kinsoku w:val="0"/>
                                <w:overflowPunct w:val="0"/>
                                <w:spacing w:line="347" w:lineRule="exact"/>
                                <w:ind w:left="535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นายบุญรักษา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0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โชคช่วย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7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นายกองค์การบริหารส่วนตำบลบันลือโลก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65" w:line="361" w:lineRule="exact"/>
                                <w:ind w:left="693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4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10" o:spid="_x0000_s1194" style="position:absolute;margin-left:42.1pt;margin-top:278pt;width:752.45pt;height:170.95pt;z-index:251681280;mso-wrap-distance-left:0;mso-wrap-distance-right:0;mso-position-horizontal-relative:page;mso-position-vertical-relative:text" coordorigin="842,5560" coordsize="15049,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" o:allowincell="f">
                <v:shape id="Freeform 2311" o:spid="_x0000_s1195" style="position:absolute;left:797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9OcMA&#10;AADaAAAADwAAAGRycy9kb3ducmV2LnhtbESP0WrCQBRE3wX/YbmCL6IbW4kmdRWpFKtviX7AJXtN&#10;QrN3Q3bV9O+7QsHHYWbOMOttbxpxp87VlhXMZxEI4sLqmksFl/PXdAXCeWSNjWVS8EsOtpvhYI2p&#10;tg/O6J77UgQIuxQVVN63qZSuqMigm9mWOHhX2xn0QXal1B0+Atw08i2KYmmw5rBQYUufFRU/+c0o&#10;2CX7bHHMJvnxNEmW1zh6j0kflBqP+t0HCE+9f4X/299aQQLPK+EG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9OcMAAADa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12" o:spid="_x0000_s1196" style="position:absolute;left:803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Hu8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3r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ge7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3" o:spid="_x0000_s1197" style="position:absolute;left:809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iIMIA&#10;AADbAAAADwAAAGRycy9kb3ducmV2LnhtbERPzWrCQBC+F3yHZQpeRDepJdbUVUKltPaW6AMM2TEJ&#10;zc6G7Jqkb+8WCr3Nx/c7u8NkWjFQ7xrLCuJVBIK4tLrhSsHl/L58AeE8ssbWMin4IQeH/exhh6m2&#10;I+c0FL4SIYRdigpq77tUSlfWZNCtbEccuKvtDfoA+0rqHscQblr5FEWJNNhwaKixo7eayu/iZhRk&#10;22P+fMoXxelrsd1ck2idkP5Qav44Za8gPE3+X/zn/tRhfgy/v4Q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qI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4" o:spid="_x0000_s1198" style="position:absolute;left:814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8V8EA&#10;AADbAAAADwAAAGRycy9kb3ducmV2LnhtbERP24rCMBB9F/Yfwgj7Imu6rnS1GkVcxMtbqx8wNGNb&#10;bCaliVr/fiMIvs3hXGe+7EwtbtS6yrKC72EEgji3uuJCwem4+ZqAcB5ZY22ZFDzIwXLx0Ztjou2d&#10;U7plvhAhhF2CCkrvm0RKl5dk0A1tQxy4s20N+gDbQuoW7yHc1HIURbE0WHFoKLGhdUn5JbsaBavp&#10;Xzrep4NsfxhMf89x9BOT3ir12e9WMxCeOv8Wv9w7HeaP4PlLO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EPFf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15" o:spid="_x0000_s1199" style="position:absolute;left:820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ZzMIA&#10;AADbAAAADwAAAGRycy9kb3ducmV2LnhtbERPzWrCQBC+C32HZQq9SN20kbSmriEopdpbog8wZMck&#10;NDsbsquJb98tCL3Nx/c762wynbjS4FrLCl4WEQjiyuqWawWn4+fzOwjnkTV2lknBjRxkm4fZGlNt&#10;Ry7oWvpahBB2KSpovO9TKV3VkEG3sD1x4M52MOgDHGqpBxxDuOnkaxQl0mDLoaHBnrYNVT/lxSjI&#10;V7tieSjm5eF7vno7J1GckP5S6ulxyj9AeJr8v/ju3uswP4a/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Jn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6" o:spid="_x0000_s1200" style="position:absolute;left:826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BuMIA&#10;AADbAAAADwAAAGRycy9kb3ducmV2LnhtbERPzWrCQBC+F3yHZQpeRDdaiTV1ldBSbHpL9AGG7JiE&#10;ZmdDdpukb+8WCr3Nx/c7h9NkWjFQ7xrLCtarCARxaXXDlYLr5X35DMJ5ZI2tZVLwQw5Ox9nDARNt&#10;R85pKHwlQgi7BBXU3neJlK6syaBb2Y44cDfbG/QB9pXUPY4h3LRyE0WxNNhwaKixo9eayq/i2yhI&#10;92/5NssXRfa52O9ucfQUkz4rNX+c0hcQnib/L/5zf+gwfwu/v4QD5P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QG4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7" o:spid="_x0000_s1201" style="position:absolute;left:832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kI8IA&#10;AADbAAAADwAAAGRycy9kb3ducmV2LnhtbERP22rCQBB9L/gPywi+iG60NtY0q0hLaeNbYj9gyE4u&#10;NDsbsqumf98tCH2bw7lOehhNJ640uNaygtUyAkFcWt1yreDr/L54BuE8ssbOMin4IQeH/eQhxUTb&#10;G+d0LXwtQgi7BBU03veJlK5syKBb2p44cJUdDPoAh1rqAW8h3HRyHUWxNNhyaGiwp9eGyu/iYhQc&#10;d2/5JsvnRXaa77ZVHD3GpD+Umk3H4wsIT6P/F9/dnzrMf4K/X8I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aQj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8" o:spid="_x0000_s1202" style="position:absolute;left:837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6VMIA&#10;AADbAAAADwAAAGRycy9kb3ducmV2LnhtbERPzWrCQBC+F/oOyxS8SN20llVTN0Eq0uotqQ8wZMck&#10;NDsbsluNb+8WCt7m4/uddT7aTpxp8K1jDS+zBARx5UzLtYbj9+55CcIHZIOdY9JwJQ959viwxtS4&#10;Cxd0LkMtYgj7FDU0IfSplL5qyKKfuZ44cic3WAwRDrU0A15iuO3ka5IoabHl2NBgTx8NVT/lr9Ww&#10;WW2Lt30xLfeH6WpxUslckfnUevI0bt5BBBrDXfzv/jJxvoK/X+I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zpU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9" o:spid="_x0000_s1203" style="position:absolute;left:843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fz8EA&#10;AADbAAAADwAAAGRycy9kb3ducmV2LnhtbERPzYrCMBC+L/gOYQQvoqnrUrUaRVYWV2+tPsDQjG2x&#10;mZQmavftjbDgbT6+31ltOlOLO7WusqxgMo5AEOdWV1woOJ9+RnMQziNrrC2Tgj9ysFn3PlaYaPvg&#10;lO6ZL0QIYZeggtL7JpHS5SUZdGPbEAfuYluDPsC2kLrFRwg3tfyMolgarDg0lNjQd0n5NbsZBdvF&#10;Lv06pMPscBwuZpc4msak90oN+t12CcJT59/if/evDvNn8PolH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zn8/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0" o:spid="_x0000_s1204" style="position:absolute;left:849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Lvc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1j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Au9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21" o:spid="_x0000_s1205" style="position:absolute;left:855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uJsEA&#10;AADbAAAADwAAAGRycy9kb3ducmV2LnhtbERPzWrCQBC+F3yHZQQv0my0JTapq4giVW9J+wBDdkxC&#10;s7Mhu2p8+25B8DYf3+8s14NpxZV611hWMItiEMSl1Q1XCn6+968fIJxH1thaJgV3crBejV6WmGl7&#10;45yuha9ECGGXoYLa+y6T0pU1GXSR7YgDd7a9QR9gX0nd4y2Em1bO4ziRBhsODTV2tK2p/C0uRsEm&#10;3eXvx3xaHE/TdHFO4reE9JdSk/Gw+QThafBP8cN90GF+Cv+/h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grib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2" o:spid="_x0000_s1206" style="position:absolute;left:861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NBs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rA9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s0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23" o:spid="_x0000_s1207" style="position:absolute;left:866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ncMA&#10;AADbAAAADwAAAGRycy9kb3ducmV2LnhtbESP3YrCMBSE7wXfIRzBG1lTf6hrNYooy6p37e4DHJpj&#10;W2xOShO1+/ZmQfBymJlvmPW2M7W4U+sqywom4wgEcW51xYWC35+vj08QziNrrC2Tgj9ysN30e2tM&#10;tH1wSvfMFyJA2CWooPS+SaR0eUkG3dg2xMG72NagD7ItpG7xEeCmltMoiqXBisNCiQ3tS8qv2c0o&#10;2C0P6fyUjrLTebRcXOJoFpP+Vmo46HYrEJ46/w6/2ketYDqB/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on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4" o:spid="_x0000_s1208" style="position:absolute;left:872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26sQA&#10;AADb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w9+X8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9u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5" o:spid="_x0000_s1209" style="position:absolute;left:878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Tcc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WQK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RTc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6" o:spid="_x0000_s1210" style="position:absolute;left:884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LBc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qH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3LB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7" o:spid="_x0000_s1211" style="position:absolute;left:889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unsQA&#10;AADbAAAADwAAAGRycy9kb3ducmV2LnhtbESP0WrCQBRE34X+w3KFvohuam2sqatIi2j6lugHXLLX&#10;JJi9G7JbTf/eFQQfh5k5wyzXvWnEhTpXW1bwNolAEBdW11wqOB62408QziNrbCyTgn9ysF69DJaY&#10;aHvljC65L0WAsEtQQeV9m0jpiooMuoltiYN3sp1BH2RXSt3hNcBNI6dRFEuDNYeFClv6rqg4539G&#10;wWbxk83SbJSnv6PF/BRH7zHpnVKvw37zBcJT75/hR3uvFUw/4P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bp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8" o:spid="_x0000_s1212" style="position:absolute;left:895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w6cMA&#10;AADbAAAADwAAAGRycy9kb3ducmV2LnhtbESP3YrCMBSE7wXfIRzBG9HUH6pWo8jK4rp3rT7AoTm2&#10;xeakNFntvr0RFvZymJlvmO2+M7V4UOsqywqmkwgEcW51xYWC6+VzvALhPLLG2jIp+CUH+12/t8VE&#10;2yen9Mh8IQKEXYIKSu+bREqXl2TQTWxDHLybbQ36INtC6hafAW5qOYuiWBqsOCyU2NBHSfk9+zEK&#10;Dutjujino+z8PVovb3E0j0mflBoOusMGhKfO/4f/2l9awSyG95fwA+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Pw6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9" o:spid="_x0000_s1213" style="position:absolute;left:901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Vcs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XJBv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1V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0" o:spid="_x0000_s1214" style="position:absolute;left:907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BAM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jA1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MEA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1" o:spid="_x0000_s1215" style="position:absolute;left:912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km8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rBP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GSb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2" o:spid="_x0000_s1216" style="position:absolute;left:918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b28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WB+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1vb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3" o:spid="_x0000_s1217" style="position:absolute;left:924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+QM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+Q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4" o:spid="_x0000_s1218" style="position:absolute;left:930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gN8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FgN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5" o:spid="_x0000_s1219" style="position:absolute;left:935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FrMQA&#10;AADbAAAADwAAAGRycy9kb3ducmV2LnhtbESP0WrCQBRE3wv+w3KFvohubErUmI1IS7H2LdEPuGSv&#10;STB7N2S3mv59Vyj0cZiZM0y2G00nbjS41rKC5SICQVxZ3XKt4Hz6mK9BOI+ssbNMCn7IwS6fPGWY&#10;anvngm6lr0WAsEtRQeN9n0rpqoYMuoXtiYN3sYNBH+RQSz3gPcBNJ1+iKJEGWw4LDfb01lB1Lb+N&#10;gv3mvXg9FrPy+DXbrC5JFCekD0o9T8f9FoSn0f+H/9qfWkEcw+NL+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xa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6" o:spid="_x0000_s1220" style="position:absolute;left:941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d2M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kAX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F3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7" o:spid="_x0000_s1221" style="position:absolute;left:947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4Q8QA&#10;AADbAAAADwAAAGRycy9kb3ducmV2LnhtbESP3WrCQBSE74W+w3IK3kjdVG1a06wiFlF7l7QPcMie&#10;/NDs2ZBdNX17VxC8HGbmGyZdD6YVZ+pdY1nB6zQCQVxY3XCl4Pdn9/IBwnlkja1lUvBPDtarp1GK&#10;ibYXzuic+0oECLsEFdTed4mUrqjJoJvajjh4pe0N+iD7SuoeLwFuWjmLolgabDgs1NjRtqbiLz8Z&#10;BZvlV7Y4ZpP8+D1ZvpdxNI9J75UaPw+bTxCeBv8I39sHrWD+Brcv4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+E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8" o:spid="_x0000_s1222" style="position:absolute;left:953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mNM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mMX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mN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9" o:spid="_x0000_s1223" style="position:absolute;left:958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Dr8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JH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sOv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0" o:spid="_x0000_s1224" style="position:absolute;left:964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X3c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Bu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Vfd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1" o:spid="_x0000_s1225" style="position:absolute;left:970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yR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WCVwO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8k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2" o:spid="_x0000_s1226" style="position:absolute;left:976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psIA&#10;AADbAAAADwAAAGRycy9kb3ducmV2LnhtbERPzWrCQBC+F3yHZQpeRDfaEGvqJkiltHpL9AGG7JiE&#10;ZmdDdmvi23cPhR4/vv99PplO3GlwrWUF61UEgriyuuVawfXysXwF4Tyyxs4yKXiQgzybPe0x1Xbk&#10;gu6lr0UIYZeigsb7PpXSVQ0ZdCvbEwfuZgeDPsChlnrAMYSbTm6iKJEGWw4NDfb03lD1Xf4YBYfd&#10;sYhPxaI8nRe77S2JXhLSn0rNn6fDGwhPk/8X/7m/tII4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Si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3" o:spid="_x0000_s1227" style="position:absolute;left:981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NPcMA&#10;AADb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zCb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WNP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4" o:spid="_x0000_s1228" style="position:absolute;left:987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TSs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6F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TS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5" o:spid="_x0000_s1229" style="position:absolute;left:993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20c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FAn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7bR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6" o:spid="_x0000_s1230" style="position:absolute;left:999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upcQA&#10;AADb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cw/1L+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LqX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7" o:spid="_x0000_s1231" style="position:absolute;left:1005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LPsQA&#10;AADbAAAADwAAAGRycy9kb3ducmV2LnhtbESP3WrCQBSE74W+w3IKvZG6abVpTbOKKKL2Lmkf4JA9&#10;+aHZsyG7anx7VxC8HGbmGyZdDqYVJ+pdY1nB2yQCQVxY3XCl4O93+/oFwnlkja1lUnAhB8vF0yjF&#10;RNszZ3TKfSUChF2CCmrvu0RKV9Rk0E1sRxy80vYGfZB9JXWP5wA3rXyPolgabDgs1NjRuqbiPz8a&#10;Bav5JpsdsnF++BnPP8s4msakd0q9PA+rbxCeBv8I39t7rWD2Abcv4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iz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8" o:spid="_x0000_s1232" style="position:absolute;left:1010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VS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j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V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9" o:spid="_x0000_s1233" style="position:absolute;left:856;top:5569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nP8QA&#10;AADbAAAADwAAAGRycy9kb3ducmV2LnhtbESPS2/CMBCE75X4D9ZW4lacIigoxSAeQvRQDuFxX+LN&#10;Q43XkW0g/HtcqVKPo5n5RjNbdKYRN3K+tqzgfZCAIM6trrlUcDpu36YgfEDW2FgmBQ/ysJj3XmaY&#10;anvnjG6HUIoIYZ+igiqENpXS5xUZ9APbEkevsM5giNKVUju8R7hp5DBJPqTBmuNChS2tK8p/Dlej&#10;YL9yy2GxuxTrsNEy+y7P43HWKNV/7ZafIAJ14T/81/7SCkYT+P0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5z/EAAAA2wAAAA8AAAAAAAAAAAAAAAAAmAIAAGRycy9k&#10;b3ducmV2LnhtbFBLBQYAAAAABAAEAPUAAACJAwAAAAA=&#10;" path="m,l15019,e" filled="f" strokeweight=".48pt">
                  <v:path arrowok="t" o:connecttype="custom" o:connectlocs="0,0;15019,0" o:connectangles="0,0"/>
                </v:shape>
                <v:shape id="Freeform 2350" o:spid="_x0000_s1234" style="position:absolute;left:852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GwMMA&#10;AADbAAAADwAAAGRycy9kb3ducmV2LnhtbERPz2vCMBS+D/Y/hDfwMjSdDpHaVMZAnIcx1u5gb4/k&#10;2ZY1L7XJtP735jDw+PH9zjaj7cSZBt86VvAyS0AQa2darhX8lNvpCoQPyAY7x6TgSh42+eNDhqlx&#10;F/6mcxFqEUPYp6igCaFPpfS6IYt+5nriyB3dYDFEONTSDHiJ4baT8yRZSostx4YGe3pvSP8Wf1bB&#10;/PP5K+yrSpd7vfSLVbk7VYeFUpOn8W0NItAY7uJ/94dR8BrHxi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GwMMAAADbAAAADwAAAAAAAAAAAAAAAACYAgAAZHJzL2Rv&#10;d25yZXYueG1sUEsFBgAAAAAEAAQA9QAAAIgDAAAAAA==&#10;" path="m,l,3403e" filled="f" strokeweight=".16931mm">
                  <v:path arrowok="t" o:connecttype="custom" o:connectlocs="0,0;0,3403" o:connectangles="0,0"/>
                </v:shape>
                <v:shape id="Freeform 2351" o:spid="_x0000_s1235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U5MIA&#10;AADbAAAADwAAAGRycy9kb3ducmV2LnhtbESPT4vCMBTE74LfITxhb5ooIttqFBFW3MMK/rs/m2db&#10;bF66TdTutzfCgsdhZn7DzBatrcSdGl861jAcKBDEmTMl5xqOh6/+JwgfkA1WjknDH3lYzLudGabG&#10;PXhH933IRYSwT1FDEUKdSumzgiz6gauJo3dxjcUQZZNL0+Ajwm0lR0pNpMWS40KBNa0Kyq77m9Xw&#10;k9vzVe24DOvTt0ra9Tb5VaT1R69dTkEEasM7/N/eGA3jB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9Tk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2" o:spid="_x0000_s1236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rpL8A&#10;AADbAAAADwAAAGRycy9kb3ducmV2LnhtbERPy4rCMBTdC/MP4Q6402QERTumMgwoulDwtb/T3GlL&#10;m5vaRK1/bxaCy8N5zxedrcWNWl861vA1VCCIM2dKzjWcjsvBFIQPyAZrx6ThQR4W6Udvjolxd97T&#10;7RByEUPYJ6ihCKFJpPRZQRb90DXEkft3rcUQYZtL0+I9httajpSaSIslx4YCG/otKKsOV6thm9u/&#10;Su25DKvzRs261W52UaR1/7P7+QYRqAtv8cu9NhrGcX38En+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OukvwAAANsAAAAPAAAAAAAAAAAAAAAAAJgCAABkcnMvZG93bnJl&#10;di54bWxQSwUGAAAAAAQABAD1AAAAhAMAAAAA&#10;" path="m,l9,e" filled="f" strokeweight=".16931mm">
                  <v:path arrowok="t" o:connecttype="custom" o:connectlocs="0,0;9,0" o:connectangles="0,0"/>
                </v:shape>
                <v:shape id="Freeform 2353" o:spid="_x0000_s1237" style="position:absolute;left:856;top:8973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lccUA&#10;AADbAAAADwAAAGRycy9kb3ducmV2LnhtbESP0WrCQBRE3wX/YbmCb7pRsGrqKiKt7UNbaZIPuGRv&#10;s6HZuyG7avz7bkHwcZiZM8xm19tGXKjztWMFs2kCgrh0uuZKQZG/TlYgfEDW2DgmBTfysNsOBxtM&#10;tbvyN12yUIkIYZ+iAhNCm0rpS0MW/dS1xNH7cZ3FEGVXSd3hNcJtI+dJ8iQt1hwXDLZ0MFT+Zmer&#10;4OWYmI/TMdfF5+3tcG6/1st8uVZqPOr3zyAC9eERvrfftYLFDP6/x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aVxxQAAANsAAAAPAAAAAAAAAAAAAAAAAJgCAABkcnMv&#10;ZG93bnJldi54bWxQSwUGAAAAAAQABAD1AAAAigMAAAAA&#10;" path="m,l15019,e" filled="f" strokeweight=".16931mm">
                  <v:path arrowok="t" o:connecttype="custom" o:connectlocs="0,0;15019,0" o:connectangles="0,0"/>
                </v:shape>
                <v:shape id="Freeform 2354" o:spid="_x0000_s1238" style="position:absolute;left:15880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MBsQA&#10;AADbAAAADwAAAGRycy9kb3ducmV2LnhtbESPzYrCQBCE74LvMLTgRXSiYJCsoyyCoB6E9efem+lN&#10;QjI9MTOa7D79jiB4LKrrq67lujOVeFDjCssKppMIBHFqdcGZgst5O16AcB5ZY2WZFPySg/Wq31ti&#10;om3LX/Q4+UwECLsEFeTe14mULs3JoJvYmjh4P7Yx6INsMqkbbAPcVHIWRbE0WHBoyLGmTU5pebqb&#10;8EaE8fVsRm17+M7i/fGv3Ke3UqnhoPv8AOGp8+/jV3qnFcxn8NwSA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TAbEAAAA2wAAAA8AAAAAAAAAAAAAAAAAmAIAAGRycy9k&#10;b3ducmV2LnhtbFBLBQYAAAAABAAEAPUAAACJAwAAAAA=&#10;" path="m,l,3403e" filled="f" strokeweight=".48pt">
                  <v:path arrowok="t" o:connecttype="custom" o:connectlocs="0,0;0,3403" o:connectangles="0,0"/>
                </v:shape>
                <v:shape id="Freeform 2355" o:spid="_x0000_s1239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108IA&#10;AADbAAAADwAAAGRycy9kb3ducmV2LnhtbESPT4vCMBTE74LfITxhb5qouG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nXT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6" o:spid="_x0000_s1240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tp8IA&#10;AADbAAAADwAAAGRycy9kb3ducmV2LnhtbESPT4vCMBTE74LfITxhb5ooum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+2n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Text Box 2357" o:spid="_x0000_s1241" type="#_x0000_t202" style="position:absolute;left:960;top:5576;width:14827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spacing w:line="312" w:lineRule="exact"/>
                          <w:ind w:hanging="357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95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8" w:lineRule="exact"/>
                          <w:ind w:left="2470"/>
                          <w:rPr>
                            <w:rFonts w:ascii="TH SarabunIT๙" w:hAnsi="TH SarabunIT๙" w:cs="TH SarabunIT๙"/>
                            <w:spacing w:val="-1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45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เหตุผล...................................................................................................................................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ind w:left="3734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รวมคะแนนที่ได้ครั้งนี้ร้อยละ.........................</w:t>
                        </w:r>
                      </w:p>
                    </w:txbxContent>
                  </v:textbox>
                </v:shape>
                <v:shape id="Text Box 2358" o:spid="_x0000_s1242" type="#_x0000_t202" style="position:absolute;left:6567;top:7473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59" o:spid="_x0000_s1243" type="#_x0000_t202" style="position:absolute;left:8399;top:7473;width:829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บุญรักษา</w:t>
                        </w:r>
                      </w:p>
                    </w:txbxContent>
                  </v:textbox>
                </v:shape>
                <v:shape id="Text Box 2360" o:spid="_x0000_s1244" type="#_x0000_t202" style="position:absolute;left:6354;top:7836;width:435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tabs>
                            <w:tab w:val="left" w:pos="1260"/>
                            <w:tab w:val="left" w:pos="4100"/>
                          </w:tabs>
                          <w:kinsoku w:val="0"/>
                          <w:overflowPunct w:val="0"/>
                          <w:spacing w:line="347" w:lineRule="exact"/>
                          <w:ind w:left="535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นายบุญรักษา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70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โชคช่วย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7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นายกองค์การบริหารส่วนตำบลบันลือโลก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65" w:line="361" w:lineRule="exact"/>
                          <w:ind w:left="693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4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p w:rsidR="009639FF" w:rsidRPr="002B61D9" w:rsidRDefault="009639FF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sectPr w:rsidR="009639FF" w:rsidRPr="002B61D9">
      <w:pgSz w:w="16850" w:h="11910" w:orient="landscape"/>
      <w:pgMar w:top="460" w:right="740" w:bottom="280" w:left="720" w:header="125" w:footer="0" w:gutter="0"/>
      <w:cols w:space="720" w:equalWidth="0">
        <w:col w:w="1539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441" w:rsidRDefault="00D52441">
      <w:r>
        <w:separator/>
      </w:r>
    </w:p>
  </w:endnote>
  <w:endnote w:type="continuationSeparator" w:id="0">
    <w:p w:rsidR="00D52441" w:rsidRDefault="00D5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ù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441" w:rsidRDefault="00D52441">
      <w:r>
        <w:separator/>
      </w:r>
    </w:p>
  </w:footnote>
  <w:footnote w:type="continuationSeparator" w:id="0">
    <w:p w:rsidR="00D52441" w:rsidRDefault="00D52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Pr="00A23702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rFonts w:ascii="TH SarabunIT๙" w:hAnsi="TH SarabunIT๙" w:cs="TH SarabunIT๙"/>
                              <w:color w:val="000000" w:themeColor="text1"/>
                              <w:w w:val="99"/>
                            </w:rPr>
                          </w:pPr>
                          <w:r w:rsidRPr="00A23702">
                            <w:rPr>
                              <w:rFonts w:ascii="TH SarabunIT๙" w:hAnsi="TH SarabunIT๙" w:cs="TH SarabunIT๙"/>
                              <w:color w:val="000000" w:themeColor="text1"/>
                              <w:w w:val="99"/>
                            </w:rPr>
                            <w:fldChar w:fldCharType="begin"/>
                          </w:r>
                          <w:r w:rsidRPr="00A23702">
                            <w:rPr>
                              <w:rFonts w:ascii="TH SarabunIT๙" w:hAnsi="TH SarabunIT๙" w:cs="TH SarabunIT๙"/>
                              <w:color w:val="000000" w:themeColor="text1"/>
                              <w:w w:val="99"/>
                            </w:rPr>
                            <w:instrText xml:space="preserve"> PAGE </w:instrText>
                          </w:r>
                          <w:r w:rsidRPr="00A23702">
                            <w:rPr>
                              <w:rFonts w:ascii="TH SarabunIT๙" w:hAnsi="TH SarabunIT๙" w:cs="TH SarabunIT๙"/>
                              <w:color w:val="000000" w:themeColor="text1"/>
                              <w:w w:val="99"/>
                            </w:rPr>
                            <w:fldChar w:fldCharType="separate"/>
                          </w:r>
                          <w:r w:rsidR="00A23702">
                            <w:rPr>
                              <w:rFonts w:ascii="TH SarabunIT๙" w:hAnsi="TH SarabunIT๙" w:cs="TH SarabunIT๙"/>
                              <w:noProof/>
                              <w:color w:val="000000" w:themeColor="text1"/>
                              <w:w w:val="99"/>
                            </w:rPr>
                            <w:t>1</w:t>
                          </w:r>
                          <w:r w:rsidRPr="00A23702">
                            <w:rPr>
                              <w:rFonts w:ascii="TH SarabunIT๙" w:hAnsi="TH SarabunIT๙" w:cs="TH SarabunIT๙"/>
                              <w:color w:val="000000" w:themeColor="text1"/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5" type="#_x0000_t202" style="position:absolute;margin-left:790.35pt;margin-top:5.25pt;width:11.2pt;height:1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" o:allowincell="f" filled="f" stroked="f">
              <v:textbox inset="0,0,0,0">
                <w:txbxContent>
                  <w:p w:rsidR="006718F0" w:rsidRPr="00A23702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rFonts w:ascii="TH SarabunIT๙" w:hAnsi="TH SarabunIT๙" w:cs="TH SarabunIT๙"/>
                        <w:color w:val="000000" w:themeColor="text1"/>
                        <w:w w:val="99"/>
                      </w:rPr>
                    </w:pPr>
                    <w:r w:rsidRPr="00A23702">
                      <w:rPr>
                        <w:rFonts w:ascii="TH SarabunIT๙" w:hAnsi="TH SarabunIT๙" w:cs="TH SarabunIT๙"/>
                        <w:color w:val="000000" w:themeColor="text1"/>
                        <w:w w:val="99"/>
                      </w:rPr>
                      <w:fldChar w:fldCharType="begin"/>
                    </w:r>
                    <w:r w:rsidRPr="00A23702">
                      <w:rPr>
                        <w:rFonts w:ascii="TH SarabunIT๙" w:hAnsi="TH SarabunIT๙" w:cs="TH SarabunIT๙"/>
                        <w:color w:val="000000" w:themeColor="text1"/>
                        <w:w w:val="99"/>
                      </w:rPr>
                      <w:instrText xml:space="preserve"> PAGE </w:instrText>
                    </w:r>
                    <w:r w:rsidRPr="00A23702">
                      <w:rPr>
                        <w:rFonts w:ascii="TH SarabunIT๙" w:hAnsi="TH SarabunIT๙" w:cs="TH SarabunIT๙"/>
                        <w:color w:val="000000" w:themeColor="text1"/>
                        <w:w w:val="99"/>
                      </w:rPr>
                      <w:fldChar w:fldCharType="separate"/>
                    </w:r>
                    <w:r w:rsidR="00A23702">
                      <w:rPr>
                        <w:rFonts w:ascii="TH SarabunIT๙" w:hAnsi="TH SarabunIT๙" w:cs="TH SarabunIT๙"/>
                        <w:noProof/>
                        <w:color w:val="000000" w:themeColor="text1"/>
                        <w:w w:val="99"/>
                      </w:rPr>
                      <w:t>1</w:t>
                    </w:r>
                    <w:r w:rsidRPr="00A23702">
                      <w:rPr>
                        <w:rFonts w:ascii="TH SarabunIT๙" w:hAnsi="TH SarabunIT๙" w:cs="TH SarabunIT๙"/>
                        <w:color w:val="000000" w:themeColor="text1"/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E2BCD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6" type="#_x0000_t202" style="position:absolute;margin-left:790.35pt;margin-top:5.25pt;width:11.2pt;height:1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CXSYt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E2BCD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E2BCD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47" type="#_x0000_t202" style="position:absolute;margin-left:790.35pt;margin-top:5.25pt;width:11.2pt;height:19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Y4rw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ImK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CieQy2snoEAisJ&#10;BAMuwtYDoZHqB0YDbJAM6+97qhhG7QcBQ2DXzSyoWdjOAhUlPM2wwWgS12ZaS/te8V0DyNOYCXkD&#10;g1JzR2I7UVMUx/GCreByOW4wu3ae/jur855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Ktnlj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E2BCD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E2BCD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8" type="#_x0000_t202" style="position:absolute;margin-left:790.35pt;margin-top:5.25pt;width:11.2pt;height:19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gDsA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aGG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DezWOwldUjEFhJ&#10;IBhwEbYeCI1UPzAaYINkWH/fU8Uwaj8IGAK7bmZBzcJ2Fqgo4WmGDUaTuDbTWtr3iu8aQJ7GTMgb&#10;GJSaOxLbiZqiOI4XbAWXy3GD2bXz9N9Znffs6jcA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CbWdgD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E2BCD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E2BCD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49" type="#_x0000_t202" style="position:absolute;margin-left:790.35pt;margin-top:5.25pt;width:11.2pt;height:19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QOsAIAAK8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DVFBQO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E2BCD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E2BCD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50" type="#_x0000_t202" style="position:absolute;margin-left:790.35pt;margin-top:5.25pt;width:11.2pt;height:19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FXrwIAAK8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BWuUVe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E2BCD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E2BCD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1" type="#_x0000_t202" style="position:absolute;margin-left:790.35pt;margin-top:5.25pt;width:11.2pt;height:19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O4sQ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E2BCD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">
    <w:nsid w:val="00000403"/>
    <w:multiLevelType w:val="multilevel"/>
    <w:tmpl w:val="00000886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2">
    <w:nsid w:val="00000404"/>
    <w:multiLevelType w:val="multilevel"/>
    <w:tmpl w:val="00000887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3">
    <w:nsid w:val="00000405"/>
    <w:multiLevelType w:val="multilevel"/>
    <w:tmpl w:val="00000888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4">
    <w:nsid w:val="00000406"/>
    <w:multiLevelType w:val="multilevel"/>
    <w:tmpl w:val="0000088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5">
    <w:nsid w:val="00000407"/>
    <w:multiLevelType w:val="multilevel"/>
    <w:tmpl w:val="0000088A"/>
    <w:lvl w:ilvl="0">
      <w:numFmt w:val="bullet"/>
      <w:lvlText w:val="❑"/>
      <w:lvlJc w:val="left"/>
      <w:pPr>
        <w:ind w:left="50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55" w:hanging="358"/>
      </w:pPr>
    </w:lvl>
    <w:lvl w:ilvl="2">
      <w:numFmt w:val="bullet"/>
      <w:lvlText w:val="•"/>
      <w:lvlJc w:val="left"/>
      <w:pPr>
        <w:ind w:left="3411" w:hanging="358"/>
      </w:pPr>
    </w:lvl>
    <w:lvl w:ilvl="3">
      <w:numFmt w:val="bullet"/>
      <w:lvlText w:val="•"/>
      <w:lvlJc w:val="left"/>
      <w:pPr>
        <w:ind w:left="4867" w:hanging="358"/>
      </w:pPr>
    </w:lvl>
    <w:lvl w:ilvl="4">
      <w:numFmt w:val="bullet"/>
      <w:lvlText w:val="•"/>
      <w:lvlJc w:val="left"/>
      <w:pPr>
        <w:ind w:left="6323" w:hanging="358"/>
      </w:pPr>
    </w:lvl>
    <w:lvl w:ilvl="5">
      <w:numFmt w:val="bullet"/>
      <w:lvlText w:val="•"/>
      <w:lvlJc w:val="left"/>
      <w:pPr>
        <w:ind w:left="7779" w:hanging="358"/>
      </w:pPr>
    </w:lvl>
    <w:lvl w:ilvl="6">
      <w:numFmt w:val="bullet"/>
      <w:lvlText w:val="•"/>
      <w:lvlJc w:val="left"/>
      <w:pPr>
        <w:ind w:left="9235" w:hanging="358"/>
      </w:pPr>
    </w:lvl>
    <w:lvl w:ilvl="7">
      <w:numFmt w:val="bullet"/>
      <w:lvlText w:val="•"/>
      <w:lvlJc w:val="left"/>
      <w:pPr>
        <w:ind w:left="10691" w:hanging="358"/>
      </w:pPr>
    </w:lvl>
    <w:lvl w:ilvl="8">
      <w:numFmt w:val="bullet"/>
      <w:lvlText w:val="•"/>
      <w:lvlJc w:val="left"/>
      <w:pPr>
        <w:ind w:left="12147" w:hanging="358"/>
      </w:pPr>
    </w:lvl>
  </w:abstractNum>
  <w:abstractNum w:abstractNumId="6">
    <w:nsid w:val="00000408"/>
    <w:multiLevelType w:val="multilevel"/>
    <w:tmpl w:val="791E080A"/>
    <w:lvl w:ilvl="0">
      <w:numFmt w:val="bullet"/>
      <w:lvlText w:val="❑"/>
      <w:lvlJc w:val="left"/>
      <w:pPr>
        <w:ind w:left="460" w:hanging="358"/>
      </w:pPr>
      <w:rPr>
        <w:rFonts w:ascii="TH SarabunIT๙" w:eastAsia="Arial Unicode MS" w:hAnsi="TH SarabunIT๙" w:cs="TH SarabunIT๙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7">
    <w:nsid w:val="00000409"/>
    <w:multiLevelType w:val="multilevel"/>
    <w:tmpl w:val="0000088C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8">
    <w:nsid w:val="0000040A"/>
    <w:multiLevelType w:val="multilevel"/>
    <w:tmpl w:val="0000088D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9">
    <w:nsid w:val="0000040B"/>
    <w:multiLevelType w:val="multilevel"/>
    <w:tmpl w:val="0000088E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0">
    <w:nsid w:val="0000040C"/>
    <w:multiLevelType w:val="multilevel"/>
    <w:tmpl w:val="0000088F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1">
    <w:nsid w:val="0000040D"/>
    <w:multiLevelType w:val="multilevel"/>
    <w:tmpl w:val="319A65A6"/>
    <w:lvl w:ilvl="0">
      <w:numFmt w:val="bullet"/>
      <w:lvlText w:val="❑"/>
      <w:lvlJc w:val="left"/>
      <w:pPr>
        <w:ind w:left="460" w:hanging="358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2">
    <w:nsid w:val="0000040E"/>
    <w:multiLevelType w:val="multilevel"/>
    <w:tmpl w:val="00000891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3">
    <w:nsid w:val="0000040F"/>
    <w:multiLevelType w:val="multilevel"/>
    <w:tmpl w:val="00000892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4">
    <w:nsid w:val="00000410"/>
    <w:multiLevelType w:val="multilevel"/>
    <w:tmpl w:val="89E813E2"/>
    <w:lvl w:ilvl="0">
      <w:numFmt w:val="bullet"/>
      <w:lvlText w:val="❑"/>
      <w:lvlJc w:val="left"/>
      <w:pPr>
        <w:ind w:left="482" w:hanging="432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5">
    <w:nsid w:val="00000411"/>
    <w:multiLevelType w:val="multilevel"/>
    <w:tmpl w:val="00000894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6">
    <w:nsid w:val="00000412"/>
    <w:multiLevelType w:val="multilevel"/>
    <w:tmpl w:val="00000895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7">
    <w:nsid w:val="00000413"/>
    <w:multiLevelType w:val="multilevel"/>
    <w:tmpl w:val="00000896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8">
    <w:nsid w:val="00000414"/>
    <w:multiLevelType w:val="multilevel"/>
    <w:tmpl w:val="00000897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9">
    <w:nsid w:val="00000415"/>
    <w:multiLevelType w:val="multilevel"/>
    <w:tmpl w:val="00000898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0">
    <w:nsid w:val="00000416"/>
    <w:multiLevelType w:val="multilevel"/>
    <w:tmpl w:val="0000089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1">
    <w:nsid w:val="00000417"/>
    <w:multiLevelType w:val="multilevel"/>
    <w:tmpl w:val="0000089A"/>
    <w:lvl w:ilvl="0">
      <w:numFmt w:val="bullet"/>
      <w:lvlText w:val="❑"/>
      <w:lvlJc w:val="left"/>
      <w:pPr>
        <w:ind w:left="3381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4582" w:hanging="432"/>
      </w:pPr>
    </w:lvl>
    <w:lvl w:ilvl="2">
      <w:numFmt w:val="bullet"/>
      <w:lvlText w:val="•"/>
      <w:lvlJc w:val="left"/>
      <w:pPr>
        <w:ind w:left="5784" w:hanging="432"/>
      </w:pPr>
    </w:lvl>
    <w:lvl w:ilvl="3">
      <w:numFmt w:val="bullet"/>
      <w:lvlText w:val="•"/>
      <w:lvlJc w:val="left"/>
      <w:pPr>
        <w:ind w:left="6986" w:hanging="432"/>
      </w:pPr>
    </w:lvl>
    <w:lvl w:ilvl="4">
      <w:numFmt w:val="bullet"/>
      <w:lvlText w:val="•"/>
      <w:lvlJc w:val="left"/>
      <w:pPr>
        <w:ind w:left="8188" w:hanging="432"/>
      </w:pPr>
    </w:lvl>
    <w:lvl w:ilvl="5">
      <w:numFmt w:val="bullet"/>
      <w:lvlText w:val="•"/>
      <w:lvlJc w:val="left"/>
      <w:pPr>
        <w:ind w:left="9390" w:hanging="432"/>
      </w:pPr>
    </w:lvl>
    <w:lvl w:ilvl="6">
      <w:numFmt w:val="bullet"/>
      <w:lvlText w:val="•"/>
      <w:lvlJc w:val="left"/>
      <w:pPr>
        <w:ind w:left="10592" w:hanging="432"/>
      </w:pPr>
    </w:lvl>
    <w:lvl w:ilvl="7">
      <w:numFmt w:val="bullet"/>
      <w:lvlText w:val="•"/>
      <w:lvlJc w:val="left"/>
      <w:pPr>
        <w:ind w:left="11794" w:hanging="432"/>
      </w:pPr>
    </w:lvl>
    <w:lvl w:ilvl="8">
      <w:numFmt w:val="bullet"/>
      <w:lvlText w:val="•"/>
      <w:lvlJc w:val="left"/>
      <w:pPr>
        <w:ind w:left="12996" w:hanging="432"/>
      </w:pPr>
    </w:lvl>
  </w:abstractNum>
  <w:abstractNum w:abstractNumId="22">
    <w:nsid w:val="00000418"/>
    <w:multiLevelType w:val="multilevel"/>
    <w:tmpl w:val="0000089B"/>
    <w:lvl w:ilvl="0">
      <w:numFmt w:val="bullet"/>
      <w:lvlText w:val=""/>
      <w:lvlJc w:val="left"/>
      <w:pPr>
        <w:ind w:left="455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1033" w:hanging="356"/>
      </w:pPr>
    </w:lvl>
    <w:lvl w:ilvl="2">
      <w:numFmt w:val="bullet"/>
      <w:lvlText w:val="•"/>
      <w:lvlJc w:val="left"/>
      <w:pPr>
        <w:ind w:left="1606" w:hanging="356"/>
      </w:pPr>
    </w:lvl>
    <w:lvl w:ilvl="3">
      <w:numFmt w:val="bullet"/>
      <w:lvlText w:val="•"/>
      <w:lvlJc w:val="left"/>
      <w:pPr>
        <w:ind w:left="2179" w:hanging="356"/>
      </w:pPr>
    </w:lvl>
    <w:lvl w:ilvl="4">
      <w:numFmt w:val="bullet"/>
      <w:lvlText w:val="•"/>
      <w:lvlJc w:val="left"/>
      <w:pPr>
        <w:ind w:left="2752" w:hanging="356"/>
      </w:pPr>
    </w:lvl>
    <w:lvl w:ilvl="5">
      <w:numFmt w:val="bullet"/>
      <w:lvlText w:val="•"/>
      <w:lvlJc w:val="left"/>
      <w:pPr>
        <w:ind w:left="3326" w:hanging="356"/>
      </w:pPr>
    </w:lvl>
    <w:lvl w:ilvl="6">
      <w:numFmt w:val="bullet"/>
      <w:lvlText w:val="•"/>
      <w:lvlJc w:val="left"/>
      <w:pPr>
        <w:ind w:left="3899" w:hanging="356"/>
      </w:pPr>
    </w:lvl>
    <w:lvl w:ilvl="7">
      <w:numFmt w:val="bullet"/>
      <w:lvlText w:val="•"/>
      <w:lvlJc w:val="left"/>
      <w:pPr>
        <w:ind w:left="4472" w:hanging="356"/>
      </w:pPr>
    </w:lvl>
    <w:lvl w:ilvl="8">
      <w:numFmt w:val="bullet"/>
      <w:lvlText w:val="•"/>
      <w:lvlJc w:val="left"/>
      <w:pPr>
        <w:ind w:left="5045" w:hanging="356"/>
      </w:pPr>
    </w:lvl>
  </w:abstractNum>
  <w:abstractNum w:abstractNumId="23">
    <w:nsid w:val="00000419"/>
    <w:multiLevelType w:val="multilevel"/>
    <w:tmpl w:val="0000089C"/>
    <w:lvl w:ilvl="0">
      <w:numFmt w:val="bullet"/>
      <w:lvlText w:val=""/>
      <w:lvlJc w:val="left"/>
      <w:pPr>
        <w:ind w:left="458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24">
    <w:nsid w:val="0000041A"/>
    <w:multiLevelType w:val="multilevel"/>
    <w:tmpl w:val="0000089D"/>
    <w:lvl w:ilvl="0">
      <w:numFmt w:val="bullet"/>
      <w:lvlText w:val="❒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5">
    <w:nsid w:val="0000041B"/>
    <w:multiLevelType w:val="multilevel"/>
    <w:tmpl w:val="0000089E"/>
    <w:lvl w:ilvl="0">
      <w:numFmt w:val="bullet"/>
      <w:lvlText w:val="❑"/>
      <w:lvlJc w:val="left"/>
      <w:pPr>
        <w:ind w:left="463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60"/>
      </w:pPr>
    </w:lvl>
    <w:lvl w:ilvl="2">
      <w:numFmt w:val="bullet"/>
      <w:lvlText w:val="•"/>
      <w:lvlJc w:val="left"/>
      <w:pPr>
        <w:ind w:left="3371" w:hanging="360"/>
      </w:pPr>
    </w:lvl>
    <w:lvl w:ilvl="3">
      <w:numFmt w:val="bullet"/>
      <w:lvlText w:val="•"/>
      <w:lvlJc w:val="left"/>
      <w:pPr>
        <w:ind w:left="4827" w:hanging="360"/>
      </w:pPr>
    </w:lvl>
    <w:lvl w:ilvl="4">
      <w:numFmt w:val="bullet"/>
      <w:lvlText w:val="•"/>
      <w:lvlJc w:val="left"/>
      <w:pPr>
        <w:ind w:left="6283" w:hanging="360"/>
      </w:pPr>
    </w:lvl>
    <w:lvl w:ilvl="5">
      <w:numFmt w:val="bullet"/>
      <w:lvlText w:val="•"/>
      <w:lvlJc w:val="left"/>
      <w:pPr>
        <w:ind w:left="7739" w:hanging="360"/>
      </w:pPr>
    </w:lvl>
    <w:lvl w:ilvl="6">
      <w:numFmt w:val="bullet"/>
      <w:lvlText w:val="•"/>
      <w:lvlJc w:val="left"/>
      <w:pPr>
        <w:ind w:left="9195" w:hanging="360"/>
      </w:pPr>
    </w:lvl>
    <w:lvl w:ilvl="7">
      <w:numFmt w:val="bullet"/>
      <w:lvlText w:val="•"/>
      <w:lvlJc w:val="left"/>
      <w:pPr>
        <w:ind w:left="10651" w:hanging="360"/>
      </w:pPr>
    </w:lvl>
    <w:lvl w:ilvl="8">
      <w:numFmt w:val="bullet"/>
      <w:lvlText w:val="•"/>
      <w:lvlJc w:val="left"/>
      <w:pPr>
        <w:ind w:left="12107" w:hanging="360"/>
      </w:pPr>
    </w:lvl>
  </w:abstractNum>
  <w:abstractNum w:abstractNumId="26">
    <w:nsid w:val="0000041C"/>
    <w:multiLevelType w:val="multilevel"/>
    <w:tmpl w:val="0000089F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7">
    <w:nsid w:val="0000041D"/>
    <w:multiLevelType w:val="multilevel"/>
    <w:tmpl w:val="000008A0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abstractNum w:abstractNumId="28">
    <w:nsid w:val="0000041E"/>
    <w:multiLevelType w:val="multilevel"/>
    <w:tmpl w:val="000008A1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9">
    <w:nsid w:val="0000041F"/>
    <w:multiLevelType w:val="multilevel"/>
    <w:tmpl w:val="000008A2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26"/>
  </w:num>
  <w:num w:numId="5">
    <w:abstractNumId w:val="25"/>
  </w:num>
  <w:num w:numId="6">
    <w:abstractNumId w:val="24"/>
  </w:num>
  <w:num w:numId="7">
    <w:abstractNumId w:val="23"/>
  </w:num>
  <w:num w:numId="8">
    <w:abstractNumId w:val="22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7"/>
  </w:num>
  <w:num w:numId="14">
    <w:abstractNumId w:val="16"/>
  </w:num>
  <w:num w:numId="15">
    <w:abstractNumId w:val="15"/>
  </w:num>
  <w:num w:numId="16">
    <w:abstractNumId w:val="14"/>
  </w:num>
  <w:num w:numId="17">
    <w:abstractNumId w:val="13"/>
  </w:num>
  <w:num w:numId="18">
    <w:abstractNumId w:val="12"/>
  </w:num>
  <w:num w:numId="19">
    <w:abstractNumId w:val="11"/>
  </w:num>
  <w:num w:numId="20">
    <w:abstractNumId w:val="10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A8"/>
    <w:rsid w:val="000661F9"/>
    <w:rsid w:val="0010769B"/>
    <w:rsid w:val="002B61D9"/>
    <w:rsid w:val="00303041"/>
    <w:rsid w:val="004878A8"/>
    <w:rsid w:val="00493D8F"/>
    <w:rsid w:val="006718F0"/>
    <w:rsid w:val="00792530"/>
    <w:rsid w:val="009639FF"/>
    <w:rsid w:val="009B7F03"/>
    <w:rsid w:val="009E2BCD"/>
    <w:rsid w:val="009F2F77"/>
    <w:rsid w:val="00A23702"/>
    <w:rsid w:val="00A85F9C"/>
    <w:rsid w:val="00C162D2"/>
    <w:rsid w:val="00C72124"/>
    <w:rsid w:val="00D52441"/>
    <w:rsid w:val="00E8513A"/>
    <w:rsid w:val="00F856DA"/>
    <w:rsid w:val="00FE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2370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A23702"/>
    <w:rPr>
      <w:rFonts w:ascii="TH SarabunITù" w:hAnsi="TH SarabunITù" w:cs="Angsana New"/>
      <w:sz w:val="24"/>
      <w:szCs w:val="30"/>
    </w:rPr>
  </w:style>
  <w:style w:type="paragraph" w:styleId="a8">
    <w:name w:val="footer"/>
    <w:basedOn w:val="a"/>
    <w:link w:val="a9"/>
    <w:uiPriority w:val="99"/>
    <w:unhideWhenUsed/>
    <w:rsid w:val="00A2370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A23702"/>
    <w:rPr>
      <w:rFonts w:ascii="TH SarabunITù" w:hAnsi="TH SarabunITù" w:cs="Angsana New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2370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A23702"/>
    <w:rPr>
      <w:rFonts w:ascii="TH SarabunITù" w:hAnsi="TH SarabunITù" w:cs="Angsana New"/>
      <w:sz w:val="24"/>
      <w:szCs w:val="30"/>
    </w:rPr>
  </w:style>
  <w:style w:type="paragraph" w:styleId="a8">
    <w:name w:val="footer"/>
    <w:basedOn w:val="a"/>
    <w:link w:val="a9"/>
    <w:uiPriority w:val="99"/>
    <w:unhideWhenUsed/>
    <w:rsid w:val="00A2370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A23702"/>
    <w:rPr>
      <w:rFonts w:ascii="TH SarabunITù" w:hAnsi="TH SarabunITù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4063</Words>
  <Characters>23165</Characters>
  <Application>Microsoft Office Word</Application>
  <DocSecurity>0</DocSecurity>
  <Lines>193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แบบประเมิน</vt:lpstr>
    </vt:vector>
  </TitlesOfParts>
  <Company/>
  <LinksUpToDate>false</LinksUpToDate>
  <CharactersWithSpaces>27174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แบบประเมิน</dc:title>
  <dc:creator>t</dc:creator>
  <cp:lastModifiedBy>Acer</cp:lastModifiedBy>
  <cp:revision>4</cp:revision>
  <dcterms:created xsi:type="dcterms:W3CDTF">2020-04-24T03:13:00Z</dcterms:created>
  <dcterms:modified xsi:type="dcterms:W3CDTF">2020-06-14T10:27:00Z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PaperStream IP SP-1120</vt:lpwstr>
  </property>
</Properties>
</file>